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7126" w:rsidRPr="00951847" w:rsidRDefault="00CA7126" w:rsidP="00951847">
      <w:pPr>
        <w:shd w:val="clear" w:color="auto" w:fill="FFFFFF"/>
        <w:spacing w:before="10"/>
        <w:jc w:val="center"/>
        <w:rPr>
          <w:rFonts w:ascii="Arial" w:hAnsi="Arial" w:cs="Arial"/>
          <w:sz w:val="24"/>
          <w:szCs w:val="24"/>
        </w:rPr>
      </w:pPr>
      <w:r w:rsidRPr="00951847">
        <w:rPr>
          <w:rFonts w:ascii="Arial" w:hAnsi="Arial" w:cs="Arial"/>
          <w:sz w:val="24"/>
          <w:szCs w:val="24"/>
        </w:rPr>
        <w:t>КРАСНОДАРСКИЙ КРАЙ</w:t>
      </w:r>
    </w:p>
    <w:p w:rsidR="00CA7126" w:rsidRPr="00951847" w:rsidRDefault="00CA7126" w:rsidP="00951847">
      <w:pPr>
        <w:shd w:val="clear" w:color="auto" w:fill="FFFFFF"/>
        <w:spacing w:before="10"/>
        <w:ind w:left="29"/>
        <w:jc w:val="center"/>
        <w:rPr>
          <w:rFonts w:ascii="Arial" w:hAnsi="Arial" w:cs="Arial"/>
          <w:sz w:val="24"/>
          <w:szCs w:val="24"/>
        </w:rPr>
      </w:pPr>
      <w:r w:rsidRPr="00951847">
        <w:rPr>
          <w:rFonts w:ascii="Arial" w:hAnsi="Arial" w:cs="Arial"/>
          <w:sz w:val="24"/>
          <w:szCs w:val="24"/>
        </w:rPr>
        <w:t>КАНЕВСКОЙ РАЙОН</w:t>
      </w:r>
    </w:p>
    <w:p w:rsidR="00CA7126" w:rsidRPr="00951847" w:rsidRDefault="00CA7126" w:rsidP="00951847">
      <w:pPr>
        <w:jc w:val="center"/>
        <w:rPr>
          <w:rFonts w:ascii="Arial" w:hAnsi="Arial" w:cs="Arial"/>
          <w:sz w:val="24"/>
          <w:szCs w:val="24"/>
        </w:rPr>
      </w:pPr>
      <w:r w:rsidRPr="00951847">
        <w:rPr>
          <w:rFonts w:ascii="Arial" w:hAnsi="Arial" w:cs="Arial"/>
          <w:sz w:val="24"/>
          <w:szCs w:val="24"/>
        </w:rPr>
        <w:t>АДМИНИСТРАЦИЯ НОВОМИНСКОГО СЕЛЬСКОГО ПОСЕЛЕНИЯ</w:t>
      </w:r>
    </w:p>
    <w:p w:rsidR="00CA7126" w:rsidRPr="00951847" w:rsidRDefault="00CA7126" w:rsidP="00951847">
      <w:pPr>
        <w:jc w:val="center"/>
        <w:rPr>
          <w:rFonts w:ascii="Arial" w:hAnsi="Arial" w:cs="Arial"/>
          <w:sz w:val="24"/>
          <w:szCs w:val="24"/>
        </w:rPr>
      </w:pPr>
      <w:r w:rsidRPr="00951847">
        <w:rPr>
          <w:rFonts w:ascii="Arial" w:hAnsi="Arial" w:cs="Arial"/>
          <w:sz w:val="24"/>
          <w:szCs w:val="24"/>
        </w:rPr>
        <w:t>КАНЕВСКОГО РАЙОНА</w:t>
      </w:r>
    </w:p>
    <w:p w:rsidR="00CA7126" w:rsidRPr="00951847" w:rsidRDefault="00CA7126" w:rsidP="00951847">
      <w:pPr>
        <w:jc w:val="center"/>
        <w:rPr>
          <w:rFonts w:ascii="Arial" w:hAnsi="Arial" w:cs="Arial"/>
          <w:sz w:val="24"/>
          <w:szCs w:val="24"/>
        </w:rPr>
      </w:pPr>
    </w:p>
    <w:p w:rsidR="00CA7126" w:rsidRPr="00951847" w:rsidRDefault="00CA7126" w:rsidP="00951847">
      <w:pPr>
        <w:jc w:val="center"/>
        <w:rPr>
          <w:rFonts w:ascii="Arial" w:hAnsi="Arial" w:cs="Arial"/>
          <w:sz w:val="24"/>
          <w:szCs w:val="24"/>
        </w:rPr>
      </w:pPr>
      <w:r w:rsidRPr="00951847">
        <w:rPr>
          <w:rFonts w:ascii="Arial" w:hAnsi="Arial" w:cs="Arial"/>
          <w:sz w:val="24"/>
          <w:szCs w:val="24"/>
        </w:rPr>
        <w:t>ПОСТАНОВЛЕНИЕ</w:t>
      </w:r>
    </w:p>
    <w:p w:rsidR="00CA7126" w:rsidRPr="00951847" w:rsidRDefault="00CA7126" w:rsidP="00951847">
      <w:pPr>
        <w:jc w:val="center"/>
        <w:rPr>
          <w:rFonts w:ascii="Arial" w:hAnsi="Arial" w:cs="Arial"/>
          <w:kern w:val="2"/>
          <w:sz w:val="24"/>
          <w:szCs w:val="24"/>
        </w:rPr>
      </w:pPr>
    </w:p>
    <w:p w:rsidR="00CA7126" w:rsidRPr="00951847" w:rsidRDefault="00CA7126" w:rsidP="00951847">
      <w:pPr>
        <w:ind w:firstLine="708"/>
        <w:jc w:val="both"/>
        <w:rPr>
          <w:rFonts w:ascii="Arial" w:hAnsi="Arial" w:cs="Arial"/>
          <w:kern w:val="2"/>
          <w:sz w:val="24"/>
          <w:szCs w:val="24"/>
        </w:rPr>
      </w:pPr>
      <w:r w:rsidRPr="00951847">
        <w:rPr>
          <w:rFonts w:ascii="Arial" w:hAnsi="Arial" w:cs="Arial"/>
          <w:kern w:val="2"/>
          <w:sz w:val="24"/>
          <w:szCs w:val="24"/>
        </w:rPr>
        <w:t xml:space="preserve">26 августа 2019 года                       № </w:t>
      </w:r>
      <w:r>
        <w:rPr>
          <w:rFonts w:ascii="Arial" w:hAnsi="Arial" w:cs="Arial"/>
          <w:kern w:val="2"/>
          <w:sz w:val="24"/>
          <w:szCs w:val="24"/>
        </w:rPr>
        <w:t>83</w:t>
      </w:r>
      <w:r w:rsidRPr="00951847">
        <w:rPr>
          <w:rFonts w:ascii="Arial" w:hAnsi="Arial" w:cs="Arial"/>
          <w:kern w:val="2"/>
          <w:sz w:val="24"/>
          <w:szCs w:val="24"/>
        </w:rPr>
        <w:tab/>
      </w:r>
      <w:r w:rsidRPr="00951847">
        <w:rPr>
          <w:rFonts w:ascii="Arial" w:hAnsi="Arial" w:cs="Arial"/>
          <w:kern w:val="2"/>
          <w:sz w:val="24"/>
          <w:szCs w:val="24"/>
        </w:rPr>
        <w:tab/>
        <w:t>ст. Новоминская</w:t>
      </w:r>
    </w:p>
    <w:p w:rsidR="00CA7126" w:rsidRDefault="00CA7126" w:rsidP="002220D6">
      <w:pPr>
        <w:rPr>
          <w:b/>
          <w:bCs/>
          <w:sz w:val="26"/>
          <w:szCs w:val="26"/>
        </w:rPr>
      </w:pPr>
    </w:p>
    <w:p w:rsidR="00CA7126" w:rsidRPr="00951847" w:rsidRDefault="00CA7126" w:rsidP="002A50D1">
      <w:pPr>
        <w:autoSpaceDE w:val="0"/>
        <w:jc w:val="center"/>
        <w:rPr>
          <w:rFonts w:ascii="Arial" w:hAnsi="Arial" w:cs="Arial"/>
          <w:b/>
          <w:bCs/>
          <w:sz w:val="32"/>
          <w:szCs w:val="32"/>
        </w:rPr>
      </w:pPr>
      <w:r w:rsidRPr="00951847">
        <w:rPr>
          <w:rFonts w:ascii="Arial" w:hAnsi="Arial" w:cs="Arial"/>
          <w:b/>
          <w:bCs/>
          <w:sz w:val="32"/>
          <w:szCs w:val="32"/>
        </w:rPr>
        <w:t>Об утверждении административного регламента предоставления муниципальной услуги «Предоставление муниципального имущества в аренду или безвозмездное пользование без проведения торгов»</w:t>
      </w:r>
    </w:p>
    <w:p w:rsidR="00CA7126" w:rsidRPr="00AA7F75" w:rsidRDefault="00CA7126" w:rsidP="002A50D1">
      <w:pPr>
        <w:autoSpaceDE w:val="0"/>
        <w:jc w:val="both"/>
        <w:rPr>
          <w:sz w:val="16"/>
          <w:szCs w:val="16"/>
        </w:rPr>
      </w:pPr>
    </w:p>
    <w:p w:rsidR="00CA7126" w:rsidRPr="00AA7F75" w:rsidRDefault="00CA7126" w:rsidP="002A50D1">
      <w:pPr>
        <w:autoSpaceDE w:val="0"/>
        <w:ind w:firstLine="720"/>
        <w:jc w:val="both"/>
        <w:rPr>
          <w:sz w:val="16"/>
          <w:szCs w:val="16"/>
        </w:rPr>
      </w:pPr>
    </w:p>
    <w:p w:rsidR="00CA7126" w:rsidRPr="00951847" w:rsidRDefault="00CA7126" w:rsidP="002A50D1">
      <w:pPr>
        <w:autoSpaceDE w:val="0"/>
        <w:ind w:firstLine="720"/>
        <w:jc w:val="both"/>
        <w:rPr>
          <w:rFonts w:ascii="Arial" w:hAnsi="Arial" w:cs="Arial"/>
          <w:sz w:val="24"/>
          <w:szCs w:val="24"/>
        </w:rPr>
      </w:pPr>
      <w:r w:rsidRPr="00951847">
        <w:rPr>
          <w:rFonts w:ascii="Arial" w:hAnsi="Arial" w:cs="Arial"/>
          <w:sz w:val="24"/>
          <w:szCs w:val="24"/>
        </w:rPr>
        <w:t>В целях реализации Федерального закона от 27 июля 2010 года № 210-ФЗ «Об организации предоставления государственных и муниципальных услуг», руководствуясь Уставом Новоминского сельского поселения Каневского района, постановляю:</w:t>
      </w:r>
    </w:p>
    <w:p w:rsidR="00CA7126" w:rsidRPr="00951847" w:rsidRDefault="00CA7126" w:rsidP="002A50D1">
      <w:pPr>
        <w:autoSpaceDE w:val="0"/>
        <w:ind w:firstLine="720"/>
        <w:jc w:val="both"/>
        <w:rPr>
          <w:rFonts w:ascii="Arial" w:hAnsi="Arial" w:cs="Arial"/>
          <w:sz w:val="24"/>
          <w:szCs w:val="24"/>
        </w:rPr>
      </w:pPr>
      <w:r w:rsidRPr="00951847">
        <w:rPr>
          <w:rFonts w:ascii="Arial" w:hAnsi="Arial" w:cs="Arial"/>
          <w:sz w:val="24"/>
          <w:szCs w:val="24"/>
        </w:rPr>
        <w:t xml:space="preserve">1. Утвердить административный регламент предоставления муниципальной услуги </w:t>
      </w:r>
      <w:r w:rsidRPr="00951847">
        <w:rPr>
          <w:rFonts w:ascii="Arial" w:hAnsi="Arial" w:cs="Arial"/>
          <w:bCs/>
          <w:sz w:val="24"/>
          <w:szCs w:val="24"/>
        </w:rPr>
        <w:t xml:space="preserve">«Предоставление муниципального имущества в аренду или безвозмездное пользование без проведения торгов» </w:t>
      </w:r>
      <w:r w:rsidRPr="00951847">
        <w:rPr>
          <w:rFonts w:ascii="Arial" w:hAnsi="Arial" w:cs="Arial"/>
          <w:sz w:val="24"/>
          <w:szCs w:val="24"/>
        </w:rPr>
        <w:t>(приложение).</w:t>
      </w:r>
      <w:bookmarkStart w:id="0" w:name="sub_102"/>
    </w:p>
    <w:p w:rsidR="00CA7126" w:rsidRPr="00951847" w:rsidRDefault="00CA7126" w:rsidP="00951847">
      <w:pPr>
        <w:autoSpaceDE w:val="0"/>
        <w:ind w:firstLine="708"/>
        <w:jc w:val="both"/>
        <w:rPr>
          <w:rFonts w:ascii="Arial" w:hAnsi="Arial" w:cs="Arial"/>
          <w:sz w:val="24"/>
          <w:szCs w:val="24"/>
        </w:rPr>
      </w:pPr>
      <w:r w:rsidRPr="00951847">
        <w:rPr>
          <w:rFonts w:ascii="Arial" w:hAnsi="Arial" w:cs="Arial"/>
          <w:sz w:val="24"/>
          <w:szCs w:val="24"/>
        </w:rPr>
        <w:t xml:space="preserve">2. </w:t>
      </w:r>
      <w:bookmarkEnd w:id="0"/>
      <w:r w:rsidRPr="00951847">
        <w:rPr>
          <w:rFonts w:ascii="Arial" w:hAnsi="Arial" w:cs="Arial"/>
          <w:sz w:val="24"/>
          <w:szCs w:val="24"/>
        </w:rPr>
        <w:t>Признать утратившими силу:</w:t>
      </w:r>
    </w:p>
    <w:p w:rsidR="00CA7126" w:rsidRPr="00951847" w:rsidRDefault="00CA7126" w:rsidP="00951847">
      <w:pPr>
        <w:autoSpaceDE w:val="0"/>
        <w:ind w:firstLine="708"/>
        <w:jc w:val="both"/>
        <w:rPr>
          <w:rFonts w:ascii="Arial" w:hAnsi="Arial" w:cs="Arial"/>
          <w:sz w:val="24"/>
          <w:szCs w:val="24"/>
        </w:rPr>
      </w:pPr>
      <w:r w:rsidRPr="00951847">
        <w:rPr>
          <w:rFonts w:ascii="Arial" w:hAnsi="Arial" w:cs="Arial"/>
          <w:sz w:val="24"/>
          <w:szCs w:val="24"/>
        </w:rPr>
        <w:t xml:space="preserve"> постановление администрации Новоминского сельского поселения Каневского района от 21 июня 2013 года № 88 «Об утверждении административного регламента предоставления администрацией Новоминского сельского поселения Каневского района муниципальной услуги «Предоставление муниципального имущества в аренду или безвозмездное пользование»;</w:t>
      </w:r>
    </w:p>
    <w:p w:rsidR="00CA7126" w:rsidRPr="00951847" w:rsidRDefault="00CA7126" w:rsidP="002C5A42">
      <w:pPr>
        <w:autoSpaceDE w:val="0"/>
        <w:jc w:val="both"/>
        <w:rPr>
          <w:rFonts w:ascii="Arial" w:hAnsi="Arial" w:cs="Arial"/>
          <w:sz w:val="24"/>
          <w:szCs w:val="24"/>
        </w:rPr>
      </w:pPr>
      <w:r>
        <w:rPr>
          <w:rFonts w:ascii="Arial" w:hAnsi="Arial" w:cs="Arial"/>
          <w:sz w:val="24"/>
          <w:szCs w:val="24"/>
        </w:rPr>
        <w:t xml:space="preserve"> </w:t>
      </w:r>
      <w:r w:rsidRPr="00951847">
        <w:rPr>
          <w:rFonts w:ascii="Arial" w:hAnsi="Arial" w:cs="Arial"/>
          <w:sz w:val="24"/>
          <w:szCs w:val="24"/>
        </w:rPr>
        <w:t>- постановление администрации Новоминского сельского поселения от 29 августа 2017 года № 84 «О внесении изменений и дополнений в постановление администрации Новоминского сельского поселения Каневского района от 21 июня 2013 года № 88 «Об утверждении административного регламента предоставления администрацией Новоминского сельского поселения Каневского района муниципальной услуги «Предоставление муниципального имущества в аренду или безвозмездное пользование».</w:t>
      </w:r>
    </w:p>
    <w:p w:rsidR="00CA7126" w:rsidRPr="00951847" w:rsidRDefault="00CA7126" w:rsidP="00951847">
      <w:pPr>
        <w:autoSpaceDE w:val="0"/>
        <w:ind w:firstLine="708"/>
        <w:jc w:val="both"/>
        <w:rPr>
          <w:rFonts w:ascii="Arial" w:hAnsi="Arial" w:cs="Arial"/>
          <w:sz w:val="24"/>
          <w:szCs w:val="24"/>
        </w:rPr>
      </w:pPr>
      <w:r w:rsidRPr="00951847">
        <w:rPr>
          <w:rFonts w:ascii="Arial" w:hAnsi="Arial" w:cs="Arial"/>
          <w:sz w:val="24"/>
          <w:szCs w:val="24"/>
        </w:rPr>
        <w:t>3. Общему отделу администрации Новоминского сельского поселения Каневского района (Власенко) опубликовать настоящее постановление в установленном порядке в сетевом издании «Каневская телевизионная студия» (ТВК) и разместить настоящее постановление на официальном сайте администрации Новоминского сельского поселения Каневского района в информационно-телекоммуникационной сети «Интернет» (http://novominskayasp.ru/).</w:t>
      </w:r>
    </w:p>
    <w:p w:rsidR="00CA7126" w:rsidRPr="00951847" w:rsidRDefault="00CA7126" w:rsidP="00951847">
      <w:pPr>
        <w:autoSpaceDE w:val="0"/>
        <w:ind w:firstLine="708"/>
        <w:jc w:val="both"/>
        <w:rPr>
          <w:rFonts w:ascii="Arial" w:hAnsi="Arial" w:cs="Arial"/>
          <w:sz w:val="24"/>
          <w:szCs w:val="24"/>
        </w:rPr>
      </w:pPr>
      <w:r w:rsidRPr="00951847">
        <w:rPr>
          <w:rFonts w:ascii="Arial" w:hAnsi="Arial" w:cs="Arial"/>
          <w:sz w:val="24"/>
          <w:szCs w:val="24"/>
        </w:rPr>
        <w:t>4. Контроль за выполнением настоящего постановления возложить на заместителя главы Новоминского сельского поселения Каневского района Я.Я. Коркишко.</w:t>
      </w:r>
    </w:p>
    <w:p w:rsidR="00CA7126" w:rsidRPr="00951847" w:rsidRDefault="00CA7126" w:rsidP="00951847">
      <w:pPr>
        <w:autoSpaceDE w:val="0"/>
        <w:ind w:firstLine="708"/>
        <w:jc w:val="both"/>
        <w:rPr>
          <w:rFonts w:ascii="Arial" w:hAnsi="Arial" w:cs="Arial"/>
          <w:sz w:val="24"/>
          <w:szCs w:val="24"/>
        </w:rPr>
      </w:pPr>
      <w:r w:rsidRPr="00951847">
        <w:rPr>
          <w:rFonts w:ascii="Arial" w:hAnsi="Arial" w:cs="Arial"/>
          <w:sz w:val="24"/>
          <w:szCs w:val="24"/>
        </w:rPr>
        <w:t>5. Постановление вступает в силу со дня его официального опубликования.</w:t>
      </w:r>
    </w:p>
    <w:p w:rsidR="00CA7126" w:rsidRDefault="00CA7126" w:rsidP="00951847">
      <w:pPr>
        <w:jc w:val="both"/>
        <w:rPr>
          <w:rFonts w:ascii="Arial" w:hAnsi="Arial" w:cs="Arial"/>
          <w:sz w:val="24"/>
          <w:szCs w:val="24"/>
        </w:rPr>
      </w:pPr>
    </w:p>
    <w:p w:rsidR="00CA7126" w:rsidRDefault="00CA7126" w:rsidP="00951847">
      <w:pPr>
        <w:jc w:val="both"/>
        <w:rPr>
          <w:rFonts w:ascii="Arial" w:hAnsi="Arial" w:cs="Arial"/>
          <w:sz w:val="24"/>
          <w:szCs w:val="24"/>
        </w:rPr>
      </w:pPr>
    </w:p>
    <w:p w:rsidR="00CA7126" w:rsidRPr="00934155" w:rsidRDefault="00CA7126" w:rsidP="00951847">
      <w:pPr>
        <w:jc w:val="both"/>
        <w:rPr>
          <w:rFonts w:ascii="Arial" w:hAnsi="Arial" w:cs="Arial"/>
        </w:rPr>
      </w:pPr>
    </w:p>
    <w:p w:rsidR="00CA7126" w:rsidRPr="00951847" w:rsidRDefault="00CA7126" w:rsidP="00951847">
      <w:pPr>
        <w:ind w:firstLine="708"/>
        <w:jc w:val="both"/>
        <w:rPr>
          <w:rFonts w:ascii="Arial" w:hAnsi="Arial" w:cs="Arial"/>
          <w:sz w:val="24"/>
          <w:szCs w:val="24"/>
        </w:rPr>
      </w:pPr>
      <w:r w:rsidRPr="00951847">
        <w:rPr>
          <w:rFonts w:ascii="Arial" w:hAnsi="Arial" w:cs="Arial"/>
          <w:sz w:val="24"/>
          <w:szCs w:val="24"/>
        </w:rPr>
        <w:t>Глава</w:t>
      </w:r>
    </w:p>
    <w:p w:rsidR="00CA7126" w:rsidRPr="00951847" w:rsidRDefault="00CA7126" w:rsidP="00951847">
      <w:pPr>
        <w:ind w:firstLine="708"/>
        <w:jc w:val="both"/>
        <w:rPr>
          <w:rFonts w:ascii="Arial" w:hAnsi="Arial" w:cs="Arial"/>
          <w:sz w:val="24"/>
          <w:szCs w:val="24"/>
        </w:rPr>
      </w:pPr>
      <w:r w:rsidRPr="00951847">
        <w:rPr>
          <w:rFonts w:ascii="Arial" w:hAnsi="Arial" w:cs="Arial"/>
          <w:sz w:val="24"/>
          <w:szCs w:val="24"/>
        </w:rPr>
        <w:t>Новоминского сельского</w:t>
      </w:r>
    </w:p>
    <w:p w:rsidR="00CA7126" w:rsidRPr="00951847" w:rsidRDefault="00CA7126" w:rsidP="00951847">
      <w:pPr>
        <w:ind w:firstLine="708"/>
        <w:jc w:val="both"/>
        <w:rPr>
          <w:rFonts w:ascii="Arial" w:hAnsi="Arial" w:cs="Arial"/>
          <w:sz w:val="24"/>
          <w:szCs w:val="24"/>
        </w:rPr>
      </w:pPr>
      <w:r w:rsidRPr="00951847">
        <w:rPr>
          <w:rFonts w:ascii="Arial" w:hAnsi="Arial" w:cs="Arial"/>
          <w:sz w:val="24"/>
          <w:szCs w:val="24"/>
        </w:rPr>
        <w:t>поселения Каневского района</w:t>
      </w:r>
    </w:p>
    <w:p w:rsidR="00CA7126" w:rsidRPr="00951847" w:rsidRDefault="00CA7126" w:rsidP="00951847">
      <w:pPr>
        <w:ind w:firstLine="708"/>
        <w:jc w:val="both"/>
        <w:rPr>
          <w:rFonts w:ascii="Arial" w:hAnsi="Arial" w:cs="Arial"/>
          <w:sz w:val="24"/>
          <w:szCs w:val="24"/>
        </w:rPr>
      </w:pPr>
      <w:r w:rsidRPr="00951847">
        <w:rPr>
          <w:rFonts w:ascii="Arial" w:hAnsi="Arial" w:cs="Arial"/>
          <w:sz w:val="24"/>
          <w:szCs w:val="24"/>
        </w:rPr>
        <w:t>А.В. Плахутин</w:t>
      </w:r>
    </w:p>
    <w:p w:rsidR="00CA7126" w:rsidRPr="00951847" w:rsidRDefault="00CA7126" w:rsidP="00951847">
      <w:pPr>
        <w:jc w:val="both"/>
        <w:rPr>
          <w:rFonts w:ascii="Arial" w:hAnsi="Arial" w:cs="Arial"/>
          <w:sz w:val="24"/>
          <w:szCs w:val="24"/>
        </w:rPr>
      </w:pPr>
    </w:p>
    <w:p w:rsidR="00CA7126" w:rsidRPr="00951847" w:rsidRDefault="00CA7126" w:rsidP="00951847">
      <w:pPr>
        <w:jc w:val="both"/>
        <w:rPr>
          <w:rFonts w:ascii="Arial" w:hAnsi="Arial" w:cs="Arial"/>
          <w:sz w:val="24"/>
          <w:szCs w:val="24"/>
        </w:rPr>
      </w:pPr>
    </w:p>
    <w:p w:rsidR="00CA7126" w:rsidRPr="00951847" w:rsidRDefault="00CA7126" w:rsidP="00951847">
      <w:pPr>
        <w:ind w:firstLine="709"/>
        <w:jc w:val="both"/>
        <w:rPr>
          <w:rFonts w:ascii="Arial" w:hAnsi="Arial" w:cs="Arial"/>
          <w:sz w:val="24"/>
          <w:szCs w:val="24"/>
        </w:rPr>
      </w:pPr>
      <w:r w:rsidRPr="00951847">
        <w:rPr>
          <w:rFonts w:ascii="Arial" w:hAnsi="Arial" w:cs="Arial"/>
          <w:sz w:val="24"/>
          <w:szCs w:val="24"/>
        </w:rPr>
        <w:t>Приложение</w:t>
      </w:r>
    </w:p>
    <w:p w:rsidR="00CA7126" w:rsidRPr="00951847" w:rsidRDefault="00CA7126" w:rsidP="00951847">
      <w:pPr>
        <w:widowControl w:val="0"/>
        <w:ind w:firstLine="709"/>
        <w:jc w:val="both"/>
        <w:rPr>
          <w:rFonts w:ascii="Arial" w:hAnsi="Arial" w:cs="Arial"/>
          <w:sz w:val="24"/>
          <w:szCs w:val="24"/>
        </w:rPr>
      </w:pPr>
      <w:r w:rsidRPr="00951847">
        <w:rPr>
          <w:rFonts w:ascii="Arial" w:hAnsi="Arial" w:cs="Arial"/>
          <w:sz w:val="24"/>
          <w:szCs w:val="24"/>
        </w:rPr>
        <w:t xml:space="preserve">к постановлению администрации </w:t>
      </w:r>
    </w:p>
    <w:p w:rsidR="00CA7126" w:rsidRPr="00951847" w:rsidRDefault="00CA7126" w:rsidP="00951847">
      <w:pPr>
        <w:widowControl w:val="0"/>
        <w:ind w:firstLine="709"/>
        <w:jc w:val="both"/>
        <w:rPr>
          <w:rFonts w:ascii="Arial" w:hAnsi="Arial" w:cs="Arial"/>
          <w:sz w:val="24"/>
          <w:szCs w:val="24"/>
        </w:rPr>
      </w:pPr>
      <w:r w:rsidRPr="00951847">
        <w:rPr>
          <w:rFonts w:ascii="Arial" w:hAnsi="Arial" w:cs="Arial"/>
          <w:sz w:val="24"/>
          <w:szCs w:val="24"/>
        </w:rPr>
        <w:t xml:space="preserve">Новоминского сельского поселения </w:t>
      </w:r>
    </w:p>
    <w:p w:rsidR="00CA7126" w:rsidRPr="00951847" w:rsidRDefault="00CA7126" w:rsidP="00951847">
      <w:pPr>
        <w:widowControl w:val="0"/>
        <w:ind w:firstLine="709"/>
        <w:jc w:val="both"/>
        <w:rPr>
          <w:rFonts w:ascii="Arial" w:hAnsi="Arial" w:cs="Arial"/>
          <w:sz w:val="24"/>
          <w:szCs w:val="24"/>
        </w:rPr>
      </w:pPr>
      <w:r w:rsidRPr="00951847">
        <w:rPr>
          <w:rFonts w:ascii="Arial" w:hAnsi="Arial" w:cs="Arial"/>
          <w:sz w:val="24"/>
          <w:szCs w:val="24"/>
        </w:rPr>
        <w:t xml:space="preserve">Каневского района </w:t>
      </w:r>
    </w:p>
    <w:p w:rsidR="00CA7126" w:rsidRPr="00951847" w:rsidRDefault="00CA7126" w:rsidP="00951847">
      <w:pPr>
        <w:widowControl w:val="0"/>
        <w:ind w:firstLine="709"/>
        <w:jc w:val="both"/>
        <w:rPr>
          <w:rFonts w:ascii="Arial" w:hAnsi="Arial" w:cs="Arial"/>
          <w:sz w:val="24"/>
          <w:szCs w:val="24"/>
        </w:rPr>
      </w:pPr>
      <w:r>
        <w:rPr>
          <w:rFonts w:ascii="Arial" w:hAnsi="Arial" w:cs="Arial"/>
          <w:sz w:val="24"/>
          <w:szCs w:val="24"/>
        </w:rPr>
        <w:t>от 26.08.2019 г. № 83</w:t>
      </w:r>
    </w:p>
    <w:p w:rsidR="00CA7126" w:rsidRPr="00951847" w:rsidRDefault="00CA7126" w:rsidP="00951847">
      <w:pPr>
        <w:pStyle w:val="BodyText"/>
        <w:rPr>
          <w:rFonts w:ascii="Arial" w:hAnsi="Arial" w:cs="Arial"/>
          <w:sz w:val="24"/>
          <w:szCs w:val="24"/>
        </w:rPr>
      </w:pPr>
    </w:p>
    <w:p w:rsidR="00CA7126" w:rsidRPr="00951847" w:rsidRDefault="00CA7126" w:rsidP="002C5A42">
      <w:pPr>
        <w:autoSpaceDE w:val="0"/>
        <w:jc w:val="both"/>
        <w:rPr>
          <w:rFonts w:ascii="Arial" w:hAnsi="Arial" w:cs="Arial"/>
          <w:sz w:val="24"/>
          <w:szCs w:val="24"/>
        </w:rPr>
      </w:pPr>
    </w:p>
    <w:p w:rsidR="00CA7126" w:rsidRPr="00951847" w:rsidRDefault="00CA7126" w:rsidP="00000948">
      <w:pPr>
        <w:pStyle w:val="ConsTitle"/>
        <w:widowControl/>
        <w:rPr>
          <w:rFonts w:cs="Arial"/>
          <w:b w:val="0"/>
          <w:sz w:val="24"/>
          <w:szCs w:val="24"/>
        </w:rPr>
      </w:pPr>
    </w:p>
    <w:p w:rsidR="00CA7126" w:rsidRPr="00951847" w:rsidRDefault="00CA7126" w:rsidP="00000948">
      <w:pPr>
        <w:ind w:firstLine="567"/>
        <w:jc w:val="center"/>
        <w:rPr>
          <w:rFonts w:ascii="Arial" w:hAnsi="Arial" w:cs="Arial"/>
          <w:b/>
          <w:sz w:val="24"/>
          <w:szCs w:val="24"/>
        </w:rPr>
      </w:pPr>
      <w:r w:rsidRPr="00951847">
        <w:rPr>
          <w:rFonts w:ascii="Arial" w:hAnsi="Arial" w:cs="Arial"/>
          <w:b/>
          <w:bCs/>
          <w:sz w:val="24"/>
          <w:szCs w:val="24"/>
        </w:rPr>
        <w:t xml:space="preserve">Административный регламент </w:t>
      </w:r>
    </w:p>
    <w:p w:rsidR="00CA7126" w:rsidRPr="00951847" w:rsidRDefault="00CA7126" w:rsidP="00000948">
      <w:pPr>
        <w:pStyle w:val="ConsTitle"/>
        <w:widowControl/>
        <w:jc w:val="center"/>
        <w:rPr>
          <w:rFonts w:cs="Arial"/>
          <w:sz w:val="24"/>
          <w:szCs w:val="24"/>
        </w:rPr>
      </w:pPr>
      <w:r w:rsidRPr="00951847">
        <w:rPr>
          <w:rFonts w:cs="Arial"/>
          <w:bCs/>
          <w:sz w:val="24"/>
          <w:szCs w:val="24"/>
          <w:lang w:eastAsia="ru-RU"/>
        </w:rPr>
        <w:t xml:space="preserve">по предоставлению муниципальной услуги </w:t>
      </w:r>
      <w:r w:rsidRPr="00951847">
        <w:rPr>
          <w:rFonts w:cs="Arial"/>
          <w:sz w:val="24"/>
          <w:szCs w:val="24"/>
        </w:rPr>
        <w:t>«Предоставление муниципального имущества в аренду или безвозмездное пользование без проведения торгов»</w:t>
      </w:r>
    </w:p>
    <w:p w:rsidR="00CA7126" w:rsidRPr="00951847" w:rsidRDefault="00CA7126" w:rsidP="00000948">
      <w:pPr>
        <w:spacing w:line="360" w:lineRule="auto"/>
        <w:rPr>
          <w:rFonts w:ascii="Arial" w:hAnsi="Arial" w:cs="Arial"/>
          <w:b/>
          <w:sz w:val="24"/>
          <w:szCs w:val="24"/>
        </w:rPr>
      </w:pPr>
    </w:p>
    <w:p w:rsidR="00CA7126" w:rsidRPr="00951847" w:rsidRDefault="00CA7126" w:rsidP="00000948">
      <w:pPr>
        <w:widowControl w:val="0"/>
        <w:autoSpaceDE w:val="0"/>
        <w:autoSpaceDN w:val="0"/>
        <w:adjustRightInd w:val="0"/>
        <w:jc w:val="center"/>
        <w:outlineLvl w:val="1"/>
        <w:rPr>
          <w:rFonts w:ascii="Arial" w:hAnsi="Arial" w:cs="Arial"/>
          <w:sz w:val="24"/>
          <w:szCs w:val="24"/>
        </w:rPr>
      </w:pPr>
      <w:r w:rsidRPr="00951847">
        <w:rPr>
          <w:rFonts w:ascii="Arial" w:hAnsi="Arial" w:cs="Arial"/>
          <w:sz w:val="24"/>
          <w:szCs w:val="24"/>
        </w:rPr>
        <w:t>Раздел 1. Общие положения</w:t>
      </w:r>
    </w:p>
    <w:p w:rsidR="00CA7126" w:rsidRPr="00951847" w:rsidRDefault="00CA7126" w:rsidP="00000948">
      <w:pPr>
        <w:widowControl w:val="0"/>
        <w:autoSpaceDE w:val="0"/>
        <w:autoSpaceDN w:val="0"/>
        <w:adjustRightInd w:val="0"/>
        <w:ind w:firstLine="567"/>
        <w:jc w:val="both"/>
        <w:rPr>
          <w:rFonts w:ascii="Arial" w:hAnsi="Arial" w:cs="Arial"/>
          <w:sz w:val="24"/>
          <w:szCs w:val="24"/>
        </w:rPr>
      </w:pPr>
    </w:p>
    <w:p w:rsidR="00CA7126" w:rsidRPr="00951847" w:rsidRDefault="00CA7126" w:rsidP="00000948">
      <w:pPr>
        <w:widowControl w:val="0"/>
        <w:autoSpaceDE w:val="0"/>
        <w:autoSpaceDN w:val="0"/>
        <w:adjustRightInd w:val="0"/>
        <w:jc w:val="center"/>
        <w:outlineLvl w:val="2"/>
        <w:rPr>
          <w:rFonts w:ascii="Arial" w:hAnsi="Arial" w:cs="Arial"/>
          <w:sz w:val="24"/>
          <w:szCs w:val="24"/>
        </w:rPr>
      </w:pPr>
      <w:bookmarkStart w:id="1" w:name="Par43"/>
      <w:bookmarkEnd w:id="1"/>
      <w:r w:rsidRPr="00951847">
        <w:rPr>
          <w:rFonts w:ascii="Arial" w:hAnsi="Arial" w:cs="Arial"/>
          <w:sz w:val="24"/>
          <w:szCs w:val="24"/>
        </w:rPr>
        <w:t xml:space="preserve">Подраздел 1.1. Предмет регулирования </w:t>
      </w:r>
    </w:p>
    <w:p w:rsidR="00CA7126" w:rsidRPr="00951847" w:rsidRDefault="00CA7126" w:rsidP="00000948">
      <w:pPr>
        <w:widowControl w:val="0"/>
        <w:autoSpaceDE w:val="0"/>
        <w:autoSpaceDN w:val="0"/>
        <w:adjustRightInd w:val="0"/>
        <w:jc w:val="center"/>
        <w:outlineLvl w:val="2"/>
        <w:rPr>
          <w:rFonts w:ascii="Arial" w:hAnsi="Arial" w:cs="Arial"/>
          <w:sz w:val="24"/>
          <w:szCs w:val="24"/>
        </w:rPr>
      </w:pPr>
      <w:r w:rsidRPr="00951847">
        <w:rPr>
          <w:rFonts w:ascii="Arial" w:hAnsi="Arial" w:cs="Arial"/>
          <w:sz w:val="24"/>
          <w:szCs w:val="24"/>
        </w:rPr>
        <w:t>административного регламента</w:t>
      </w:r>
    </w:p>
    <w:p w:rsidR="00CA7126" w:rsidRPr="00951847" w:rsidRDefault="00CA7126" w:rsidP="00000948">
      <w:pPr>
        <w:widowControl w:val="0"/>
        <w:ind w:firstLine="567"/>
        <w:jc w:val="center"/>
        <w:rPr>
          <w:rFonts w:ascii="Arial" w:hAnsi="Arial" w:cs="Arial"/>
          <w:sz w:val="24"/>
          <w:szCs w:val="24"/>
        </w:rPr>
      </w:pPr>
    </w:p>
    <w:p w:rsidR="00CA7126" w:rsidRPr="00951847" w:rsidRDefault="00CA7126" w:rsidP="00000948">
      <w:pPr>
        <w:widowControl w:val="0"/>
        <w:ind w:firstLine="709"/>
        <w:jc w:val="both"/>
        <w:rPr>
          <w:rFonts w:ascii="Arial" w:eastAsia="DejaVu Sans" w:hAnsi="Arial" w:cs="Arial"/>
          <w:kern w:val="3"/>
          <w:sz w:val="24"/>
          <w:szCs w:val="24"/>
          <w:lang w:eastAsia="zh-CN" w:bidi="hi-IN"/>
        </w:rPr>
      </w:pPr>
      <w:r w:rsidRPr="00951847">
        <w:rPr>
          <w:rFonts w:ascii="Arial" w:hAnsi="Arial" w:cs="Arial"/>
          <w:sz w:val="24"/>
          <w:szCs w:val="24"/>
        </w:rPr>
        <w:t xml:space="preserve">Административный регламент предоставления муниципальной услуги «Предоставление муниципального имущества в аренду или безвозмездное пользование без проведения торгов» (далее - Регламент) </w:t>
      </w:r>
      <w:r w:rsidRPr="00951847">
        <w:rPr>
          <w:rFonts w:ascii="Arial" w:eastAsia="WenQuanYi Micro Hei" w:hAnsi="Arial" w:cs="Arial"/>
          <w:kern w:val="1"/>
          <w:sz w:val="24"/>
          <w:szCs w:val="24"/>
          <w:lang w:eastAsia="zh-CN" w:bidi="hi-IN"/>
        </w:rPr>
        <w:t xml:space="preserve">разработан в целях повышения качества и доступности предоставления муниципальной услуги и </w:t>
      </w:r>
      <w:r w:rsidRPr="00951847">
        <w:rPr>
          <w:rFonts w:ascii="Arial" w:eastAsia="DejaVu Sans" w:hAnsi="Arial" w:cs="Arial"/>
          <w:kern w:val="3"/>
          <w:sz w:val="24"/>
          <w:szCs w:val="24"/>
          <w:lang w:eastAsia="zh-CN" w:bidi="hi-IN"/>
        </w:rPr>
        <w:t>определяет состав, последовательность, процедуры, сроки и особенности выполнения административных процедур (действий) по предоставлению муниципальной услуги «Предоставление муниципального имущества в аренду или безвозмездное пользование без проведения торгов» (далее – муниципальная услуга), требования к порядку их выполнения, формы контроля за исполнением административного регламента, досудебный (внесудебный) порядок обжалования решений и действий (бездействия) муниципальных служащих, должностных лиц</w:t>
      </w:r>
      <w:r w:rsidRPr="00951847">
        <w:rPr>
          <w:rFonts w:ascii="Arial" w:eastAsia="WenQuanYi Micro Hei" w:hAnsi="Arial" w:cs="Arial"/>
          <w:kern w:val="1"/>
          <w:sz w:val="24"/>
          <w:szCs w:val="24"/>
          <w:lang w:eastAsia="zh-CN" w:bidi="hi-IN"/>
        </w:rPr>
        <w:t>, администрации Новоминского сельского поселения Каневского района, предоставляющих муниципальную услугу.</w:t>
      </w:r>
    </w:p>
    <w:p w:rsidR="00CA7126" w:rsidRPr="00951847" w:rsidRDefault="00CA7126" w:rsidP="00000948">
      <w:pPr>
        <w:widowControl w:val="0"/>
        <w:ind w:firstLine="709"/>
        <w:jc w:val="both"/>
        <w:rPr>
          <w:rFonts w:ascii="Arial" w:hAnsi="Arial" w:cs="Arial"/>
          <w:sz w:val="24"/>
          <w:szCs w:val="24"/>
        </w:rPr>
      </w:pPr>
      <w:r w:rsidRPr="00951847">
        <w:rPr>
          <w:rFonts w:ascii="Arial" w:hAnsi="Arial" w:cs="Arial"/>
          <w:sz w:val="24"/>
          <w:szCs w:val="24"/>
        </w:rPr>
        <w:t>Настоящий Регламент распространяется на правоотношения по предоставлению муниципального имущества в аренду или безвозмездное пользование без проведения торгов.</w:t>
      </w:r>
    </w:p>
    <w:p w:rsidR="00CA7126" w:rsidRPr="00951847" w:rsidRDefault="00CA7126" w:rsidP="00000948">
      <w:pPr>
        <w:widowControl w:val="0"/>
        <w:autoSpaceDE w:val="0"/>
        <w:autoSpaceDN w:val="0"/>
        <w:adjustRightInd w:val="0"/>
        <w:ind w:firstLine="567"/>
        <w:jc w:val="center"/>
        <w:outlineLvl w:val="2"/>
        <w:rPr>
          <w:rFonts w:ascii="Arial" w:hAnsi="Arial" w:cs="Arial"/>
          <w:sz w:val="24"/>
          <w:szCs w:val="24"/>
        </w:rPr>
      </w:pPr>
    </w:p>
    <w:p w:rsidR="00CA7126" w:rsidRPr="00951847" w:rsidRDefault="00CA7126" w:rsidP="00000948">
      <w:pPr>
        <w:widowControl w:val="0"/>
        <w:autoSpaceDE w:val="0"/>
        <w:autoSpaceDN w:val="0"/>
        <w:adjustRightInd w:val="0"/>
        <w:jc w:val="center"/>
        <w:outlineLvl w:val="2"/>
        <w:rPr>
          <w:rFonts w:ascii="Arial" w:hAnsi="Arial" w:cs="Arial"/>
          <w:sz w:val="24"/>
          <w:szCs w:val="24"/>
        </w:rPr>
      </w:pPr>
      <w:r w:rsidRPr="00951847">
        <w:rPr>
          <w:rFonts w:ascii="Arial" w:hAnsi="Arial" w:cs="Arial"/>
          <w:sz w:val="24"/>
          <w:szCs w:val="24"/>
        </w:rPr>
        <w:t>Подраздел 1.2. Круг заявителей</w:t>
      </w:r>
    </w:p>
    <w:p w:rsidR="00CA7126" w:rsidRPr="00951847" w:rsidRDefault="00CA7126" w:rsidP="00000948">
      <w:pPr>
        <w:widowControl w:val="0"/>
        <w:ind w:firstLine="567"/>
        <w:jc w:val="both"/>
        <w:rPr>
          <w:rFonts w:ascii="Arial" w:hAnsi="Arial" w:cs="Arial"/>
          <w:sz w:val="24"/>
          <w:szCs w:val="24"/>
        </w:rPr>
      </w:pPr>
    </w:p>
    <w:p w:rsidR="00CA7126" w:rsidRPr="00951847" w:rsidRDefault="00CA7126" w:rsidP="00000948">
      <w:pPr>
        <w:widowControl w:val="0"/>
        <w:ind w:firstLine="709"/>
        <w:jc w:val="both"/>
        <w:rPr>
          <w:rFonts w:ascii="Arial" w:hAnsi="Arial" w:cs="Arial"/>
          <w:sz w:val="24"/>
          <w:szCs w:val="24"/>
        </w:rPr>
      </w:pPr>
      <w:r w:rsidRPr="00951847">
        <w:rPr>
          <w:rFonts w:ascii="Arial" w:hAnsi="Arial" w:cs="Arial"/>
          <w:sz w:val="24"/>
          <w:szCs w:val="24"/>
        </w:rPr>
        <w:t>Заявителями на получение муниципальной услуги в соответствии с Регламентом являются граждане Российской Федерации и юридические лица, либо их уполномоченные представители (далее – заявители).</w:t>
      </w:r>
    </w:p>
    <w:p w:rsidR="00CA7126" w:rsidRPr="00951847" w:rsidRDefault="00CA7126" w:rsidP="00000948">
      <w:pPr>
        <w:widowControl w:val="0"/>
        <w:autoSpaceDE w:val="0"/>
        <w:autoSpaceDN w:val="0"/>
        <w:adjustRightInd w:val="0"/>
        <w:ind w:firstLine="709"/>
        <w:jc w:val="both"/>
        <w:outlineLvl w:val="2"/>
        <w:rPr>
          <w:rFonts w:ascii="Arial" w:hAnsi="Arial" w:cs="Arial"/>
          <w:sz w:val="24"/>
          <w:szCs w:val="24"/>
        </w:rPr>
      </w:pPr>
      <w:r w:rsidRPr="00951847">
        <w:rPr>
          <w:rFonts w:ascii="Arial" w:hAnsi="Arial" w:cs="Arial"/>
          <w:sz w:val="24"/>
          <w:szCs w:val="24"/>
        </w:rPr>
        <w:t>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предоставляет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настоящей части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 От имени несовершеннолетних и лиц, признанных недееспособными, согласие на обработку данных дают их законные представители.</w:t>
      </w:r>
    </w:p>
    <w:p w:rsidR="00CA7126" w:rsidRPr="00951847" w:rsidRDefault="00CA7126" w:rsidP="00000948">
      <w:pPr>
        <w:widowControl w:val="0"/>
        <w:autoSpaceDE w:val="0"/>
        <w:autoSpaceDN w:val="0"/>
        <w:adjustRightInd w:val="0"/>
        <w:ind w:firstLine="567"/>
        <w:jc w:val="both"/>
        <w:rPr>
          <w:rFonts w:ascii="Arial" w:hAnsi="Arial" w:cs="Arial"/>
          <w:sz w:val="24"/>
          <w:szCs w:val="24"/>
        </w:rPr>
      </w:pPr>
    </w:p>
    <w:p w:rsidR="00CA7126" w:rsidRPr="00951847" w:rsidRDefault="00CA7126" w:rsidP="00000948">
      <w:pPr>
        <w:widowControl w:val="0"/>
        <w:jc w:val="center"/>
        <w:rPr>
          <w:rFonts w:ascii="Arial" w:hAnsi="Arial" w:cs="Arial"/>
          <w:sz w:val="24"/>
          <w:szCs w:val="24"/>
        </w:rPr>
      </w:pPr>
      <w:r w:rsidRPr="00951847">
        <w:rPr>
          <w:rFonts w:ascii="Arial" w:hAnsi="Arial" w:cs="Arial"/>
          <w:sz w:val="24"/>
          <w:szCs w:val="24"/>
        </w:rPr>
        <w:t>Подраздел 1.3. Требования к порядку информирования</w:t>
      </w:r>
    </w:p>
    <w:p w:rsidR="00CA7126" w:rsidRPr="00951847" w:rsidRDefault="00CA7126" w:rsidP="00000948">
      <w:pPr>
        <w:widowControl w:val="0"/>
        <w:jc w:val="center"/>
        <w:rPr>
          <w:rFonts w:ascii="Arial" w:hAnsi="Arial" w:cs="Arial"/>
          <w:color w:val="FF0000"/>
          <w:sz w:val="24"/>
          <w:szCs w:val="24"/>
        </w:rPr>
      </w:pPr>
      <w:r w:rsidRPr="00951847">
        <w:rPr>
          <w:rFonts w:ascii="Arial" w:hAnsi="Arial" w:cs="Arial"/>
          <w:sz w:val="24"/>
          <w:szCs w:val="24"/>
        </w:rPr>
        <w:t>о предоставлении муниципальной услуги</w:t>
      </w:r>
    </w:p>
    <w:p w:rsidR="00CA7126" w:rsidRPr="00951847" w:rsidRDefault="00CA7126" w:rsidP="00000948">
      <w:pPr>
        <w:autoSpaceDE w:val="0"/>
        <w:autoSpaceDN w:val="0"/>
        <w:adjustRightInd w:val="0"/>
        <w:ind w:firstLine="709"/>
        <w:jc w:val="both"/>
        <w:rPr>
          <w:rFonts w:ascii="Arial" w:hAnsi="Arial" w:cs="Arial"/>
          <w:sz w:val="24"/>
          <w:szCs w:val="24"/>
        </w:rPr>
      </w:pPr>
    </w:p>
    <w:p w:rsidR="00CA7126" w:rsidRPr="00951847" w:rsidRDefault="00CA7126" w:rsidP="00000948">
      <w:pPr>
        <w:autoSpaceDE w:val="0"/>
        <w:autoSpaceDN w:val="0"/>
        <w:adjustRightInd w:val="0"/>
        <w:ind w:firstLine="709"/>
        <w:jc w:val="both"/>
        <w:rPr>
          <w:rFonts w:ascii="Arial" w:hAnsi="Arial" w:cs="Arial"/>
          <w:sz w:val="24"/>
          <w:szCs w:val="24"/>
        </w:rPr>
      </w:pPr>
      <w:r w:rsidRPr="00951847">
        <w:rPr>
          <w:rFonts w:ascii="Arial" w:hAnsi="Arial" w:cs="Arial"/>
          <w:sz w:val="24"/>
          <w:szCs w:val="24"/>
        </w:rPr>
        <w:t>1.3.1. Предоставление муниципальной услуги осуществляется администрацией Новоминского сельского</w:t>
      </w:r>
      <w:r w:rsidRPr="00951847">
        <w:rPr>
          <w:rFonts w:ascii="Arial" w:eastAsia="WenQuanYi Micro Hei" w:hAnsi="Arial" w:cs="Arial"/>
          <w:kern w:val="1"/>
          <w:sz w:val="24"/>
          <w:szCs w:val="24"/>
          <w:lang w:eastAsia="zh-CN" w:bidi="hi-IN"/>
        </w:rPr>
        <w:t xml:space="preserve"> поселения Каневского района</w:t>
      </w:r>
      <w:r w:rsidRPr="00951847">
        <w:rPr>
          <w:rFonts w:ascii="Arial" w:hAnsi="Arial" w:cs="Arial"/>
          <w:sz w:val="24"/>
          <w:szCs w:val="24"/>
        </w:rPr>
        <w:t xml:space="preserve"> (далее – администрация, уполномоченный орган).</w:t>
      </w:r>
    </w:p>
    <w:p w:rsidR="00CA7126" w:rsidRPr="00951847" w:rsidRDefault="00CA7126" w:rsidP="00000948">
      <w:pPr>
        <w:widowControl w:val="0"/>
        <w:autoSpaceDE w:val="0"/>
        <w:autoSpaceDN w:val="0"/>
        <w:adjustRightInd w:val="0"/>
        <w:ind w:firstLine="709"/>
        <w:jc w:val="both"/>
        <w:outlineLvl w:val="0"/>
        <w:rPr>
          <w:rFonts w:ascii="Arial" w:hAnsi="Arial" w:cs="Arial"/>
          <w:sz w:val="24"/>
          <w:szCs w:val="24"/>
        </w:rPr>
      </w:pPr>
      <w:r w:rsidRPr="00951847">
        <w:rPr>
          <w:rFonts w:ascii="Arial" w:hAnsi="Arial" w:cs="Arial"/>
          <w:sz w:val="24"/>
          <w:szCs w:val="24"/>
        </w:rPr>
        <w:t>1.3.2. Информирование о предоставлении муниципальной услуги осуществляется:</w:t>
      </w:r>
    </w:p>
    <w:p w:rsidR="00CA7126" w:rsidRPr="00951847" w:rsidRDefault="00CA7126" w:rsidP="00000948">
      <w:pPr>
        <w:widowControl w:val="0"/>
        <w:autoSpaceDE w:val="0"/>
        <w:autoSpaceDN w:val="0"/>
        <w:adjustRightInd w:val="0"/>
        <w:ind w:firstLine="709"/>
        <w:jc w:val="both"/>
        <w:outlineLvl w:val="0"/>
        <w:rPr>
          <w:rFonts w:ascii="Arial" w:hAnsi="Arial" w:cs="Arial"/>
          <w:sz w:val="24"/>
          <w:szCs w:val="24"/>
        </w:rPr>
      </w:pPr>
      <w:r w:rsidRPr="00951847">
        <w:rPr>
          <w:rFonts w:ascii="Arial" w:hAnsi="Arial" w:cs="Arial"/>
          <w:sz w:val="24"/>
          <w:szCs w:val="24"/>
        </w:rPr>
        <w:t>в устной форме при личном обращении;</w:t>
      </w:r>
    </w:p>
    <w:p w:rsidR="00CA7126" w:rsidRPr="00951847" w:rsidRDefault="00CA7126" w:rsidP="00000948">
      <w:pPr>
        <w:widowControl w:val="0"/>
        <w:autoSpaceDE w:val="0"/>
        <w:autoSpaceDN w:val="0"/>
        <w:adjustRightInd w:val="0"/>
        <w:ind w:firstLine="709"/>
        <w:jc w:val="both"/>
        <w:outlineLvl w:val="0"/>
        <w:rPr>
          <w:rFonts w:ascii="Arial" w:hAnsi="Arial" w:cs="Arial"/>
          <w:sz w:val="24"/>
          <w:szCs w:val="24"/>
        </w:rPr>
      </w:pPr>
      <w:r w:rsidRPr="00951847">
        <w:rPr>
          <w:rFonts w:ascii="Arial" w:hAnsi="Arial" w:cs="Arial"/>
          <w:sz w:val="24"/>
          <w:szCs w:val="24"/>
        </w:rPr>
        <w:t>с использованием телефонной связи;</w:t>
      </w:r>
    </w:p>
    <w:p w:rsidR="00CA7126" w:rsidRPr="00951847" w:rsidRDefault="00CA7126" w:rsidP="00000948">
      <w:pPr>
        <w:widowControl w:val="0"/>
        <w:autoSpaceDE w:val="0"/>
        <w:autoSpaceDN w:val="0"/>
        <w:adjustRightInd w:val="0"/>
        <w:ind w:firstLine="709"/>
        <w:jc w:val="both"/>
        <w:outlineLvl w:val="0"/>
        <w:rPr>
          <w:rFonts w:ascii="Arial" w:hAnsi="Arial" w:cs="Arial"/>
          <w:sz w:val="24"/>
          <w:szCs w:val="24"/>
        </w:rPr>
      </w:pPr>
      <w:r w:rsidRPr="00951847">
        <w:rPr>
          <w:rFonts w:ascii="Arial" w:hAnsi="Arial" w:cs="Arial"/>
          <w:sz w:val="24"/>
          <w:szCs w:val="24"/>
        </w:rPr>
        <w:t>по письменным обращениям;</w:t>
      </w:r>
    </w:p>
    <w:p w:rsidR="00CA7126" w:rsidRPr="00951847" w:rsidRDefault="00CA7126" w:rsidP="00000948">
      <w:pPr>
        <w:widowControl w:val="0"/>
        <w:autoSpaceDE w:val="0"/>
        <w:autoSpaceDN w:val="0"/>
        <w:adjustRightInd w:val="0"/>
        <w:ind w:firstLine="709"/>
        <w:jc w:val="both"/>
        <w:outlineLvl w:val="0"/>
        <w:rPr>
          <w:rFonts w:ascii="Arial" w:hAnsi="Arial" w:cs="Arial"/>
          <w:sz w:val="24"/>
          <w:szCs w:val="24"/>
        </w:rPr>
      </w:pPr>
      <w:r w:rsidRPr="00951847">
        <w:rPr>
          <w:rFonts w:ascii="Arial" w:hAnsi="Arial" w:cs="Arial"/>
          <w:sz w:val="24"/>
          <w:szCs w:val="24"/>
        </w:rPr>
        <w:t>в форме электронного документа посредством направления на адрес электронной почты.</w:t>
      </w:r>
    </w:p>
    <w:p w:rsidR="00CA7126" w:rsidRPr="00951847" w:rsidRDefault="00CA7126" w:rsidP="00000948">
      <w:pPr>
        <w:widowControl w:val="0"/>
        <w:ind w:firstLine="709"/>
        <w:jc w:val="both"/>
        <w:rPr>
          <w:rFonts w:ascii="Arial" w:hAnsi="Arial" w:cs="Arial"/>
          <w:sz w:val="24"/>
          <w:szCs w:val="24"/>
        </w:rPr>
      </w:pPr>
      <w:r w:rsidRPr="00951847">
        <w:rPr>
          <w:rFonts w:ascii="Arial" w:hAnsi="Arial" w:cs="Arial"/>
          <w:sz w:val="24"/>
          <w:szCs w:val="24"/>
        </w:rPr>
        <w:t>1.3.2.1. В государственном автономном учреждении Краснодарского края «Многофункциональный центр предоставления государственных и муниципальных услуг Краснодарского края» и его филиалах (далее - МФЦ), в том числе в филиале государственного автономного учреждения Краснодарского края «Многофункциональный центр предоставления государственных и муниципальных услуг Краснодарского края» по Каневскому району Краснодарского края:</w:t>
      </w:r>
    </w:p>
    <w:p w:rsidR="00CA7126" w:rsidRPr="00951847" w:rsidRDefault="00CA7126" w:rsidP="00000948">
      <w:pPr>
        <w:widowControl w:val="0"/>
        <w:ind w:firstLine="709"/>
        <w:jc w:val="both"/>
        <w:rPr>
          <w:rFonts w:ascii="Arial" w:hAnsi="Arial" w:cs="Arial"/>
          <w:sz w:val="24"/>
          <w:szCs w:val="24"/>
        </w:rPr>
      </w:pPr>
      <w:r w:rsidRPr="00951847">
        <w:rPr>
          <w:rFonts w:ascii="Arial" w:hAnsi="Arial" w:cs="Arial"/>
          <w:sz w:val="24"/>
          <w:szCs w:val="24"/>
        </w:rPr>
        <w:t>при личном обращении;</w:t>
      </w:r>
    </w:p>
    <w:p w:rsidR="00CA7126" w:rsidRPr="00951847" w:rsidRDefault="00CA7126" w:rsidP="00000948">
      <w:pPr>
        <w:widowControl w:val="0"/>
        <w:ind w:firstLine="709"/>
        <w:jc w:val="both"/>
        <w:rPr>
          <w:rFonts w:ascii="Arial" w:hAnsi="Arial" w:cs="Arial"/>
          <w:spacing w:val="-4"/>
          <w:sz w:val="24"/>
          <w:szCs w:val="24"/>
        </w:rPr>
      </w:pPr>
      <w:r w:rsidRPr="00951847">
        <w:rPr>
          <w:rFonts w:ascii="Arial" w:hAnsi="Arial" w:cs="Arial"/>
          <w:spacing w:val="-4"/>
          <w:sz w:val="24"/>
          <w:szCs w:val="24"/>
        </w:rPr>
        <w:t xml:space="preserve">посредством Единого портала многофункциональных центров предоставления государственных и муниципальных услуг Краснодарского края в информационно-телекоммуникационной сети «Интернет» - </w:t>
      </w:r>
      <w:hyperlink r:id="rId5" w:history="1">
        <w:r w:rsidRPr="00951847">
          <w:rPr>
            <w:rFonts w:ascii="Arial" w:hAnsi="Arial" w:cs="Arial"/>
            <w:spacing w:val="-4"/>
            <w:sz w:val="24"/>
            <w:szCs w:val="24"/>
          </w:rPr>
          <w:t>http://www.e-mfc.ru</w:t>
        </w:r>
      </w:hyperlink>
    </w:p>
    <w:p w:rsidR="00CA7126" w:rsidRPr="00951847" w:rsidRDefault="00CA7126" w:rsidP="00000948">
      <w:pPr>
        <w:widowControl w:val="0"/>
        <w:ind w:firstLine="709"/>
        <w:jc w:val="both"/>
        <w:rPr>
          <w:rFonts w:ascii="Arial" w:hAnsi="Arial" w:cs="Arial"/>
          <w:sz w:val="24"/>
          <w:szCs w:val="24"/>
        </w:rPr>
      </w:pPr>
      <w:r w:rsidRPr="00951847">
        <w:rPr>
          <w:rFonts w:ascii="Arial" w:hAnsi="Arial" w:cs="Arial"/>
          <w:sz w:val="24"/>
          <w:szCs w:val="24"/>
        </w:rPr>
        <w:t>1.3.2.2. Посредством размещения информации на официальном сайте администрации Новоминского сельского</w:t>
      </w:r>
      <w:r w:rsidRPr="00951847">
        <w:rPr>
          <w:rFonts w:ascii="Arial" w:eastAsia="WenQuanYi Micro Hei" w:hAnsi="Arial" w:cs="Arial"/>
          <w:kern w:val="1"/>
          <w:sz w:val="24"/>
          <w:szCs w:val="24"/>
          <w:lang w:eastAsia="zh-CN" w:bidi="hi-IN"/>
        </w:rPr>
        <w:t xml:space="preserve"> поселения Каневского района</w:t>
      </w:r>
      <w:r w:rsidRPr="00951847">
        <w:rPr>
          <w:rFonts w:ascii="Arial" w:hAnsi="Arial" w:cs="Arial"/>
          <w:sz w:val="24"/>
          <w:szCs w:val="24"/>
        </w:rPr>
        <w:t xml:space="preserve"> http://</w:t>
      </w:r>
      <w:r w:rsidRPr="00951847">
        <w:rPr>
          <w:rFonts w:ascii="Arial" w:hAnsi="Arial" w:cs="Arial"/>
          <w:sz w:val="24"/>
          <w:szCs w:val="24"/>
          <w:lang w:val="en-US"/>
        </w:rPr>
        <w:t>novominskayasp</w:t>
      </w:r>
      <w:r w:rsidRPr="00951847">
        <w:rPr>
          <w:rFonts w:ascii="Arial" w:hAnsi="Arial" w:cs="Arial"/>
          <w:sz w:val="24"/>
          <w:szCs w:val="24"/>
        </w:rPr>
        <w:t>.ru (далее - официальный сайт), а также с использованием федеральной государственной информационной системы «Единый портал государственных и муниципальных услуг (функций)» (www.gosuslugi.ru) (далее – Единый портал), Портала государственных и муниципальных услуг (функций) Краснодарского края (</w:t>
      </w:r>
      <w:r w:rsidRPr="00951847">
        <w:rPr>
          <w:rFonts w:ascii="Arial" w:hAnsi="Arial" w:cs="Arial"/>
          <w:sz w:val="24"/>
          <w:szCs w:val="24"/>
          <w:lang w:val="en-US"/>
        </w:rPr>
        <w:t>www</w:t>
      </w:r>
      <w:r w:rsidRPr="00951847">
        <w:rPr>
          <w:rFonts w:ascii="Arial" w:hAnsi="Arial" w:cs="Arial"/>
          <w:sz w:val="24"/>
          <w:szCs w:val="24"/>
        </w:rPr>
        <w:t>.pgu.krasnodar.ru) (далее – Региональный портал) в информационно-телекоммуникационной сети «Интернет».</w:t>
      </w:r>
    </w:p>
    <w:p w:rsidR="00CA7126" w:rsidRPr="00951847" w:rsidRDefault="00CA7126" w:rsidP="00000948">
      <w:pPr>
        <w:autoSpaceDE w:val="0"/>
        <w:autoSpaceDN w:val="0"/>
        <w:adjustRightInd w:val="0"/>
        <w:ind w:firstLine="709"/>
        <w:jc w:val="both"/>
        <w:rPr>
          <w:rFonts w:ascii="Arial" w:hAnsi="Arial" w:cs="Arial"/>
          <w:sz w:val="24"/>
          <w:szCs w:val="24"/>
        </w:rPr>
      </w:pPr>
      <w:r w:rsidRPr="00951847">
        <w:rPr>
          <w:rFonts w:ascii="Arial" w:hAnsi="Arial" w:cs="Arial"/>
          <w:sz w:val="24"/>
          <w:szCs w:val="24"/>
        </w:rPr>
        <w:t>На Едином портале, Региональном портале и официальном сайте размещается следующая информация:</w:t>
      </w:r>
    </w:p>
    <w:p w:rsidR="00CA7126" w:rsidRPr="00951847" w:rsidRDefault="00CA7126" w:rsidP="00000948">
      <w:pPr>
        <w:autoSpaceDE w:val="0"/>
        <w:autoSpaceDN w:val="0"/>
        <w:adjustRightInd w:val="0"/>
        <w:ind w:firstLine="709"/>
        <w:jc w:val="both"/>
        <w:rPr>
          <w:rFonts w:ascii="Arial" w:hAnsi="Arial" w:cs="Arial"/>
          <w:sz w:val="24"/>
          <w:szCs w:val="24"/>
        </w:rPr>
      </w:pPr>
      <w:r w:rsidRPr="00951847">
        <w:rPr>
          <w:rFonts w:ascii="Arial" w:hAnsi="Arial" w:cs="Arial"/>
          <w:sz w:val="24"/>
          <w:szCs w:val="24"/>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CA7126" w:rsidRPr="00951847" w:rsidRDefault="00CA7126" w:rsidP="00000948">
      <w:pPr>
        <w:autoSpaceDE w:val="0"/>
        <w:autoSpaceDN w:val="0"/>
        <w:adjustRightInd w:val="0"/>
        <w:ind w:firstLine="709"/>
        <w:jc w:val="both"/>
        <w:rPr>
          <w:rFonts w:ascii="Arial" w:hAnsi="Arial" w:cs="Arial"/>
          <w:sz w:val="24"/>
          <w:szCs w:val="24"/>
        </w:rPr>
      </w:pPr>
      <w:r w:rsidRPr="00951847">
        <w:rPr>
          <w:rFonts w:ascii="Arial" w:hAnsi="Arial" w:cs="Arial"/>
          <w:sz w:val="24"/>
          <w:szCs w:val="24"/>
        </w:rPr>
        <w:t>2) круг заявителей;</w:t>
      </w:r>
    </w:p>
    <w:p w:rsidR="00CA7126" w:rsidRPr="00951847" w:rsidRDefault="00CA7126" w:rsidP="00000948">
      <w:pPr>
        <w:autoSpaceDE w:val="0"/>
        <w:autoSpaceDN w:val="0"/>
        <w:adjustRightInd w:val="0"/>
        <w:ind w:firstLine="709"/>
        <w:jc w:val="both"/>
        <w:rPr>
          <w:rFonts w:ascii="Arial" w:hAnsi="Arial" w:cs="Arial"/>
          <w:sz w:val="24"/>
          <w:szCs w:val="24"/>
        </w:rPr>
      </w:pPr>
      <w:r w:rsidRPr="00951847">
        <w:rPr>
          <w:rFonts w:ascii="Arial" w:hAnsi="Arial" w:cs="Arial"/>
          <w:sz w:val="24"/>
          <w:szCs w:val="24"/>
        </w:rPr>
        <w:t>3) срок предоставления муниципальной услуги;</w:t>
      </w:r>
    </w:p>
    <w:p w:rsidR="00CA7126" w:rsidRPr="00951847" w:rsidRDefault="00CA7126" w:rsidP="00000948">
      <w:pPr>
        <w:autoSpaceDE w:val="0"/>
        <w:autoSpaceDN w:val="0"/>
        <w:adjustRightInd w:val="0"/>
        <w:ind w:firstLine="709"/>
        <w:jc w:val="both"/>
        <w:rPr>
          <w:rFonts w:ascii="Arial" w:hAnsi="Arial" w:cs="Arial"/>
          <w:sz w:val="24"/>
          <w:szCs w:val="24"/>
        </w:rPr>
      </w:pPr>
      <w:r w:rsidRPr="00951847">
        <w:rPr>
          <w:rFonts w:ascii="Arial" w:hAnsi="Arial" w:cs="Arial"/>
          <w:sz w:val="24"/>
          <w:szCs w:val="24"/>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CA7126" w:rsidRPr="00951847" w:rsidRDefault="00CA7126" w:rsidP="00000948">
      <w:pPr>
        <w:autoSpaceDE w:val="0"/>
        <w:autoSpaceDN w:val="0"/>
        <w:adjustRightInd w:val="0"/>
        <w:ind w:firstLine="709"/>
        <w:jc w:val="both"/>
        <w:rPr>
          <w:rFonts w:ascii="Arial" w:hAnsi="Arial" w:cs="Arial"/>
          <w:sz w:val="24"/>
          <w:szCs w:val="24"/>
        </w:rPr>
      </w:pPr>
      <w:r w:rsidRPr="00951847">
        <w:rPr>
          <w:rFonts w:ascii="Arial" w:hAnsi="Arial" w:cs="Arial"/>
          <w:sz w:val="24"/>
          <w:szCs w:val="24"/>
        </w:rPr>
        <w:t>5) размер государственной пошлины, взимаемой за предоставление муниципальной услуги;</w:t>
      </w:r>
    </w:p>
    <w:p w:rsidR="00CA7126" w:rsidRPr="00951847" w:rsidRDefault="00CA7126" w:rsidP="00000948">
      <w:pPr>
        <w:autoSpaceDE w:val="0"/>
        <w:autoSpaceDN w:val="0"/>
        <w:adjustRightInd w:val="0"/>
        <w:ind w:firstLine="709"/>
        <w:jc w:val="both"/>
        <w:rPr>
          <w:rFonts w:ascii="Arial" w:hAnsi="Arial" w:cs="Arial"/>
          <w:sz w:val="24"/>
          <w:szCs w:val="24"/>
        </w:rPr>
      </w:pPr>
      <w:r w:rsidRPr="00951847">
        <w:rPr>
          <w:rFonts w:ascii="Arial" w:hAnsi="Arial" w:cs="Arial"/>
          <w:sz w:val="24"/>
          <w:szCs w:val="24"/>
        </w:rPr>
        <w:t>6) исчерпывающий перечень оснований для приостановления или отказа в предоставлении муниципальной услуги;</w:t>
      </w:r>
    </w:p>
    <w:p w:rsidR="00CA7126" w:rsidRPr="00951847" w:rsidRDefault="00CA7126" w:rsidP="00000948">
      <w:pPr>
        <w:autoSpaceDE w:val="0"/>
        <w:autoSpaceDN w:val="0"/>
        <w:adjustRightInd w:val="0"/>
        <w:ind w:firstLine="709"/>
        <w:jc w:val="both"/>
        <w:rPr>
          <w:rFonts w:ascii="Arial" w:hAnsi="Arial" w:cs="Arial"/>
          <w:sz w:val="24"/>
          <w:szCs w:val="24"/>
        </w:rPr>
      </w:pPr>
      <w:r w:rsidRPr="00951847">
        <w:rPr>
          <w:rFonts w:ascii="Arial" w:hAnsi="Arial" w:cs="Arial"/>
          <w:sz w:val="24"/>
          <w:szCs w:val="24"/>
        </w:rPr>
        <w:t>7) о праве заявителя на досудебное (внесудебное) обжалование действий (бездействия) и решений, принятых (осуществляемых) в ходе предоставления государственной (муниципальной) услуги;</w:t>
      </w:r>
    </w:p>
    <w:p w:rsidR="00CA7126" w:rsidRPr="00951847" w:rsidRDefault="00CA7126" w:rsidP="00000948">
      <w:pPr>
        <w:autoSpaceDE w:val="0"/>
        <w:autoSpaceDN w:val="0"/>
        <w:adjustRightInd w:val="0"/>
        <w:ind w:firstLine="709"/>
        <w:jc w:val="both"/>
        <w:rPr>
          <w:rFonts w:ascii="Arial" w:hAnsi="Arial" w:cs="Arial"/>
          <w:sz w:val="24"/>
          <w:szCs w:val="24"/>
        </w:rPr>
      </w:pPr>
      <w:r w:rsidRPr="00951847">
        <w:rPr>
          <w:rFonts w:ascii="Arial" w:hAnsi="Arial" w:cs="Arial"/>
          <w:sz w:val="24"/>
          <w:szCs w:val="24"/>
        </w:rPr>
        <w:t>8) формы заявлений (уведомлений, сообщений), используемые при предоставлении муниципальной услуги.</w:t>
      </w:r>
    </w:p>
    <w:p w:rsidR="00CA7126" w:rsidRPr="00951847" w:rsidRDefault="00CA7126" w:rsidP="00000948">
      <w:pPr>
        <w:autoSpaceDE w:val="0"/>
        <w:autoSpaceDN w:val="0"/>
        <w:adjustRightInd w:val="0"/>
        <w:ind w:firstLine="709"/>
        <w:jc w:val="both"/>
        <w:rPr>
          <w:rFonts w:ascii="Arial" w:hAnsi="Arial" w:cs="Arial"/>
          <w:sz w:val="24"/>
          <w:szCs w:val="24"/>
        </w:rPr>
      </w:pPr>
      <w:r w:rsidRPr="00951847">
        <w:rPr>
          <w:rFonts w:ascii="Arial" w:hAnsi="Arial" w:cs="Arial"/>
          <w:sz w:val="24"/>
          <w:szCs w:val="24"/>
        </w:rPr>
        <w:t>Информация на Едином портале, Региональном портале и официальном сайте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региональной государственной информационной системе «Реестр государственных услуг (функций) Краснодарского края», предоставляется заявителю бесплатно.</w:t>
      </w:r>
    </w:p>
    <w:p w:rsidR="00CA7126" w:rsidRPr="00951847" w:rsidRDefault="00CA7126" w:rsidP="00000948">
      <w:pPr>
        <w:widowControl w:val="0"/>
        <w:autoSpaceDE w:val="0"/>
        <w:autoSpaceDN w:val="0"/>
        <w:adjustRightInd w:val="0"/>
        <w:ind w:firstLine="709"/>
        <w:jc w:val="both"/>
        <w:outlineLvl w:val="0"/>
        <w:rPr>
          <w:rFonts w:ascii="Arial" w:hAnsi="Arial" w:cs="Arial"/>
          <w:sz w:val="24"/>
          <w:szCs w:val="24"/>
        </w:rPr>
      </w:pPr>
      <w:r w:rsidRPr="00951847">
        <w:rPr>
          <w:rFonts w:ascii="Arial" w:hAnsi="Arial" w:cs="Arial"/>
          <w:sz w:val="24"/>
          <w:szCs w:val="24"/>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CA7126" w:rsidRPr="00951847" w:rsidRDefault="00CA7126" w:rsidP="00000948">
      <w:pPr>
        <w:widowControl w:val="0"/>
        <w:ind w:firstLine="709"/>
        <w:jc w:val="both"/>
        <w:rPr>
          <w:rFonts w:ascii="Arial" w:hAnsi="Arial" w:cs="Arial"/>
          <w:sz w:val="24"/>
          <w:szCs w:val="24"/>
        </w:rPr>
      </w:pPr>
      <w:r w:rsidRPr="00951847">
        <w:rPr>
          <w:rFonts w:ascii="Arial" w:hAnsi="Arial" w:cs="Arial"/>
          <w:sz w:val="24"/>
          <w:szCs w:val="24"/>
        </w:rPr>
        <w:t>1.3.2.3. Посредством размещения информационных стендов в МФЦ и Уполномоченном органе.</w:t>
      </w:r>
    </w:p>
    <w:p w:rsidR="00CA7126" w:rsidRPr="00951847" w:rsidRDefault="00CA7126" w:rsidP="00000948">
      <w:pPr>
        <w:widowControl w:val="0"/>
        <w:autoSpaceDE w:val="0"/>
        <w:autoSpaceDN w:val="0"/>
        <w:adjustRightInd w:val="0"/>
        <w:ind w:firstLine="709"/>
        <w:jc w:val="both"/>
        <w:outlineLvl w:val="0"/>
        <w:rPr>
          <w:rFonts w:ascii="Arial" w:hAnsi="Arial" w:cs="Arial"/>
          <w:sz w:val="24"/>
          <w:szCs w:val="24"/>
        </w:rPr>
      </w:pPr>
      <w:r w:rsidRPr="00951847">
        <w:rPr>
          <w:rFonts w:ascii="Arial" w:hAnsi="Arial" w:cs="Arial"/>
          <w:sz w:val="24"/>
          <w:szCs w:val="24"/>
        </w:rPr>
        <w:t xml:space="preserve">1.3.2.4. Посредством телефонной связи: </w:t>
      </w:r>
    </w:p>
    <w:p w:rsidR="00CA7126" w:rsidRPr="00951847" w:rsidRDefault="00CA7126" w:rsidP="00000948">
      <w:pPr>
        <w:widowControl w:val="0"/>
        <w:autoSpaceDE w:val="0"/>
        <w:autoSpaceDN w:val="0"/>
        <w:adjustRightInd w:val="0"/>
        <w:ind w:firstLine="709"/>
        <w:jc w:val="both"/>
        <w:outlineLvl w:val="0"/>
        <w:rPr>
          <w:rFonts w:ascii="Arial" w:hAnsi="Arial" w:cs="Arial"/>
          <w:sz w:val="24"/>
          <w:szCs w:val="24"/>
        </w:rPr>
      </w:pPr>
      <w:r w:rsidRPr="00951847">
        <w:rPr>
          <w:rFonts w:ascii="Arial" w:hAnsi="Arial" w:cs="Arial"/>
          <w:sz w:val="24"/>
          <w:szCs w:val="24"/>
        </w:rPr>
        <w:t>«горячая линия» МФЦ – 8-800-2500-549;</w:t>
      </w:r>
    </w:p>
    <w:p w:rsidR="00CA7126" w:rsidRPr="00951847" w:rsidRDefault="00CA7126" w:rsidP="00000948">
      <w:pPr>
        <w:widowControl w:val="0"/>
        <w:autoSpaceDE w:val="0"/>
        <w:autoSpaceDN w:val="0"/>
        <w:adjustRightInd w:val="0"/>
        <w:ind w:firstLine="709"/>
        <w:jc w:val="both"/>
        <w:outlineLvl w:val="0"/>
        <w:rPr>
          <w:rFonts w:ascii="Arial" w:hAnsi="Arial" w:cs="Arial"/>
          <w:sz w:val="24"/>
          <w:szCs w:val="24"/>
        </w:rPr>
      </w:pPr>
      <w:r w:rsidRPr="00951847">
        <w:rPr>
          <w:rFonts w:ascii="Arial" w:hAnsi="Arial" w:cs="Arial"/>
          <w:sz w:val="24"/>
          <w:szCs w:val="24"/>
        </w:rPr>
        <w:t xml:space="preserve">уполномоченный орган - 8 (86164) 76308. </w:t>
      </w:r>
    </w:p>
    <w:p w:rsidR="00CA7126" w:rsidRPr="00951847" w:rsidRDefault="00CA7126" w:rsidP="00000948">
      <w:pPr>
        <w:widowControl w:val="0"/>
        <w:autoSpaceDE w:val="0"/>
        <w:autoSpaceDN w:val="0"/>
        <w:adjustRightInd w:val="0"/>
        <w:ind w:firstLine="709"/>
        <w:jc w:val="both"/>
        <w:outlineLvl w:val="0"/>
        <w:rPr>
          <w:rFonts w:ascii="Arial" w:hAnsi="Arial" w:cs="Arial"/>
          <w:sz w:val="24"/>
          <w:szCs w:val="24"/>
        </w:rPr>
      </w:pPr>
      <w:r w:rsidRPr="00951847">
        <w:rPr>
          <w:rFonts w:ascii="Arial" w:hAnsi="Arial" w:cs="Arial"/>
          <w:sz w:val="24"/>
          <w:szCs w:val="24"/>
        </w:rPr>
        <w:t>1.3.3. Консультирование по вопросам предоставления муниципальной услуги осуществляется бесплатно.</w:t>
      </w:r>
    </w:p>
    <w:p w:rsidR="00CA7126" w:rsidRPr="00951847" w:rsidRDefault="00CA7126" w:rsidP="00000948">
      <w:pPr>
        <w:widowControl w:val="0"/>
        <w:autoSpaceDE w:val="0"/>
        <w:autoSpaceDN w:val="0"/>
        <w:adjustRightInd w:val="0"/>
        <w:ind w:firstLine="709"/>
        <w:jc w:val="both"/>
        <w:outlineLvl w:val="0"/>
        <w:rPr>
          <w:rFonts w:ascii="Arial" w:hAnsi="Arial" w:cs="Arial"/>
          <w:sz w:val="24"/>
          <w:szCs w:val="24"/>
        </w:rPr>
      </w:pPr>
      <w:r w:rsidRPr="00951847">
        <w:rPr>
          <w:rFonts w:ascii="Arial" w:hAnsi="Arial" w:cs="Arial"/>
          <w:sz w:val="24"/>
          <w:szCs w:val="24"/>
        </w:rPr>
        <w:t>Специалист, осуществляющий консультирование (посредством телефона или лично) по вопросам предоставления муниципальной услуги, должен корректно и внимательно относиться к заявителям.</w:t>
      </w:r>
    </w:p>
    <w:p w:rsidR="00CA7126" w:rsidRPr="00951847" w:rsidRDefault="00CA7126" w:rsidP="00000948">
      <w:pPr>
        <w:widowControl w:val="0"/>
        <w:autoSpaceDE w:val="0"/>
        <w:autoSpaceDN w:val="0"/>
        <w:adjustRightInd w:val="0"/>
        <w:ind w:firstLine="709"/>
        <w:jc w:val="both"/>
        <w:outlineLvl w:val="0"/>
        <w:rPr>
          <w:rFonts w:ascii="Arial" w:hAnsi="Arial" w:cs="Arial"/>
          <w:sz w:val="24"/>
          <w:szCs w:val="24"/>
        </w:rPr>
      </w:pPr>
      <w:r w:rsidRPr="00951847">
        <w:rPr>
          <w:rFonts w:ascii="Arial" w:hAnsi="Arial" w:cs="Arial"/>
          <w:sz w:val="24"/>
          <w:szCs w:val="24"/>
        </w:rPr>
        <w:t>При консультировании по телефону специалист должен назвать свою фамилию, имя и отчество, должность, а затем в вежливой форме четко и подробно проинформировать обратившегося по интересующим его вопросам.</w:t>
      </w:r>
    </w:p>
    <w:p w:rsidR="00CA7126" w:rsidRPr="00951847" w:rsidRDefault="00CA7126" w:rsidP="00000948">
      <w:pPr>
        <w:widowControl w:val="0"/>
        <w:autoSpaceDE w:val="0"/>
        <w:autoSpaceDN w:val="0"/>
        <w:adjustRightInd w:val="0"/>
        <w:ind w:firstLine="709"/>
        <w:jc w:val="both"/>
        <w:outlineLvl w:val="0"/>
        <w:rPr>
          <w:rFonts w:ascii="Arial" w:hAnsi="Arial" w:cs="Arial"/>
          <w:sz w:val="24"/>
          <w:szCs w:val="24"/>
        </w:rPr>
      </w:pPr>
      <w:r w:rsidRPr="00951847">
        <w:rPr>
          <w:rFonts w:ascii="Arial" w:hAnsi="Arial" w:cs="Arial"/>
          <w:sz w:val="24"/>
          <w:szCs w:val="24"/>
        </w:rPr>
        <w:t>Если специалист не может ответить на вопрос самостоятельно, либо подготовка ответа требует продолжительного времени, он может предложить обратившемуся обратиться письменно, либо назначить другое удобное для заинтересованного лица время для получения информации.</w:t>
      </w:r>
    </w:p>
    <w:p w:rsidR="00CA7126" w:rsidRPr="00951847" w:rsidRDefault="00CA7126" w:rsidP="00000948">
      <w:pPr>
        <w:widowControl w:val="0"/>
        <w:ind w:firstLine="709"/>
        <w:jc w:val="both"/>
        <w:rPr>
          <w:rFonts w:ascii="Arial" w:hAnsi="Arial" w:cs="Arial"/>
          <w:sz w:val="24"/>
          <w:szCs w:val="24"/>
        </w:rPr>
      </w:pPr>
      <w:r w:rsidRPr="00951847">
        <w:rPr>
          <w:rFonts w:ascii="Arial" w:hAnsi="Arial" w:cs="Arial"/>
          <w:sz w:val="24"/>
          <w:szCs w:val="24"/>
        </w:rPr>
        <w:t>Рекомендуемое время для телефонного разговора – не более 10 минут, личного устного информирования – не более 20 минут.</w:t>
      </w:r>
    </w:p>
    <w:p w:rsidR="00CA7126" w:rsidRPr="00951847" w:rsidRDefault="00CA7126" w:rsidP="00000948">
      <w:pPr>
        <w:widowControl w:val="0"/>
        <w:ind w:firstLine="709"/>
        <w:jc w:val="both"/>
        <w:rPr>
          <w:rFonts w:ascii="Arial" w:hAnsi="Arial" w:cs="Arial"/>
          <w:sz w:val="24"/>
          <w:szCs w:val="24"/>
        </w:rPr>
      </w:pPr>
      <w:r w:rsidRPr="00951847">
        <w:rPr>
          <w:rFonts w:ascii="Arial" w:hAnsi="Arial" w:cs="Arial"/>
          <w:sz w:val="24"/>
          <w:szCs w:val="24"/>
        </w:rPr>
        <w:t>Письменное информирование заявителя по электронной почте осуществляется путем направления на адрес электронной почты заявителя электронного письма, содержащего полный и мотивированный ответ на поставленный вопрос.</w:t>
      </w:r>
    </w:p>
    <w:p w:rsidR="00CA7126" w:rsidRPr="00951847" w:rsidRDefault="00CA7126" w:rsidP="00000948">
      <w:pPr>
        <w:widowControl w:val="0"/>
        <w:ind w:firstLine="709"/>
        <w:jc w:val="both"/>
        <w:rPr>
          <w:rFonts w:ascii="Arial" w:hAnsi="Arial" w:cs="Arial"/>
          <w:sz w:val="24"/>
          <w:szCs w:val="24"/>
        </w:rPr>
      </w:pPr>
      <w:r w:rsidRPr="00951847">
        <w:rPr>
          <w:rFonts w:ascii="Arial" w:hAnsi="Arial" w:cs="Arial"/>
          <w:sz w:val="24"/>
          <w:szCs w:val="24"/>
        </w:rPr>
        <w:t>Письменное информирование заявителя по почте осуществляется путем направления на почтовый адрес заявителя письма, содержащего полный и мотивированный ответ на поставленный вопрос.</w:t>
      </w:r>
    </w:p>
    <w:p w:rsidR="00CA7126" w:rsidRPr="00951847" w:rsidRDefault="00CA7126" w:rsidP="00000948">
      <w:pPr>
        <w:widowControl w:val="0"/>
        <w:ind w:firstLine="709"/>
        <w:jc w:val="both"/>
        <w:rPr>
          <w:rFonts w:ascii="Arial" w:hAnsi="Arial" w:cs="Arial"/>
          <w:sz w:val="24"/>
          <w:szCs w:val="24"/>
        </w:rPr>
      </w:pPr>
      <w:r w:rsidRPr="00951847">
        <w:rPr>
          <w:rFonts w:ascii="Arial" w:hAnsi="Arial" w:cs="Arial"/>
          <w:sz w:val="24"/>
          <w:szCs w:val="24"/>
        </w:rPr>
        <w:t>1.3.4. На информационных стендах, размещенных в администрации и МФЦ, указываются следующие сведения:</w:t>
      </w:r>
    </w:p>
    <w:p w:rsidR="00CA7126" w:rsidRPr="00951847" w:rsidRDefault="00CA7126" w:rsidP="00000948">
      <w:pPr>
        <w:widowControl w:val="0"/>
        <w:ind w:firstLine="709"/>
        <w:jc w:val="both"/>
        <w:rPr>
          <w:rFonts w:ascii="Arial" w:hAnsi="Arial" w:cs="Arial"/>
          <w:sz w:val="24"/>
          <w:szCs w:val="24"/>
        </w:rPr>
      </w:pPr>
      <w:r w:rsidRPr="00951847">
        <w:rPr>
          <w:rFonts w:ascii="Arial" w:hAnsi="Arial" w:cs="Arial"/>
          <w:sz w:val="24"/>
          <w:szCs w:val="24"/>
        </w:rPr>
        <w:t>режим работы, адрес администрации и МФЦ;</w:t>
      </w:r>
    </w:p>
    <w:p w:rsidR="00CA7126" w:rsidRPr="00951847" w:rsidRDefault="00CA7126" w:rsidP="00000948">
      <w:pPr>
        <w:widowControl w:val="0"/>
        <w:ind w:firstLine="709"/>
        <w:jc w:val="both"/>
        <w:rPr>
          <w:rFonts w:ascii="Arial" w:hAnsi="Arial" w:cs="Arial"/>
          <w:sz w:val="24"/>
          <w:szCs w:val="24"/>
        </w:rPr>
      </w:pPr>
      <w:r w:rsidRPr="00951847">
        <w:rPr>
          <w:rFonts w:ascii="Arial" w:hAnsi="Arial" w:cs="Arial"/>
          <w:sz w:val="24"/>
          <w:szCs w:val="24"/>
        </w:rPr>
        <w:t>адрес официального сайта администрации, адрес электронной почты администрации;</w:t>
      </w:r>
    </w:p>
    <w:p w:rsidR="00CA7126" w:rsidRPr="00951847" w:rsidRDefault="00CA7126" w:rsidP="00000948">
      <w:pPr>
        <w:widowControl w:val="0"/>
        <w:ind w:firstLine="709"/>
        <w:jc w:val="both"/>
        <w:rPr>
          <w:rFonts w:ascii="Arial" w:hAnsi="Arial" w:cs="Arial"/>
          <w:sz w:val="24"/>
          <w:szCs w:val="24"/>
        </w:rPr>
      </w:pPr>
      <w:r w:rsidRPr="00951847">
        <w:rPr>
          <w:rFonts w:ascii="Arial" w:hAnsi="Arial" w:cs="Arial"/>
          <w:sz w:val="24"/>
          <w:szCs w:val="24"/>
        </w:rPr>
        <w:t>почтовые адреса, телефоны, Ф.И.О. должностных лиц администрации и МФЦ;</w:t>
      </w:r>
    </w:p>
    <w:p w:rsidR="00CA7126" w:rsidRPr="00951847" w:rsidRDefault="00CA7126" w:rsidP="00000948">
      <w:pPr>
        <w:widowControl w:val="0"/>
        <w:ind w:firstLine="709"/>
        <w:jc w:val="both"/>
        <w:rPr>
          <w:rFonts w:ascii="Arial" w:hAnsi="Arial" w:cs="Arial"/>
          <w:sz w:val="24"/>
          <w:szCs w:val="24"/>
        </w:rPr>
      </w:pPr>
      <w:r w:rsidRPr="00951847">
        <w:rPr>
          <w:rFonts w:ascii="Arial" w:hAnsi="Arial" w:cs="Arial"/>
          <w:sz w:val="24"/>
          <w:szCs w:val="24"/>
        </w:rPr>
        <w:t>порядок информирования заявителей о предоставлении муниципальной услуги;</w:t>
      </w:r>
    </w:p>
    <w:p w:rsidR="00CA7126" w:rsidRPr="00951847" w:rsidRDefault="00CA7126" w:rsidP="00000948">
      <w:pPr>
        <w:widowControl w:val="0"/>
        <w:ind w:firstLine="709"/>
        <w:jc w:val="both"/>
        <w:rPr>
          <w:rFonts w:ascii="Arial" w:hAnsi="Arial" w:cs="Arial"/>
          <w:sz w:val="24"/>
          <w:szCs w:val="24"/>
        </w:rPr>
      </w:pPr>
      <w:r w:rsidRPr="00951847">
        <w:rPr>
          <w:rFonts w:ascii="Arial" w:hAnsi="Arial" w:cs="Arial"/>
          <w:sz w:val="24"/>
          <w:szCs w:val="24"/>
        </w:rPr>
        <w:t>порядок и сроки предоставления муниципальной услуги;</w:t>
      </w:r>
    </w:p>
    <w:p w:rsidR="00CA7126" w:rsidRPr="00951847" w:rsidRDefault="00CA7126" w:rsidP="00000948">
      <w:pPr>
        <w:widowControl w:val="0"/>
        <w:ind w:firstLine="709"/>
        <w:jc w:val="both"/>
        <w:rPr>
          <w:rFonts w:ascii="Arial" w:hAnsi="Arial" w:cs="Arial"/>
          <w:sz w:val="24"/>
          <w:szCs w:val="24"/>
        </w:rPr>
      </w:pPr>
      <w:r w:rsidRPr="00951847">
        <w:rPr>
          <w:rFonts w:ascii="Arial" w:hAnsi="Arial" w:cs="Arial"/>
          <w:sz w:val="24"/>
          <w:szCs w:val="24"/>
        </w:rPr>
        <w:t>форма заявления о предоставлении муниципальной услуги и образец его заполнения;</w:t>
      </w:r>
    </w:p>
    <w:p w:rsidR="00CA7126" w:rsidRPr="00951847" w:rsidRDefault="00CA7126" w:rsidP="00000948">
      <w:pPr>
        <w:widowControl w:val="0"/>
        <w:ind w:firstLine="709"/>
        <w:jc w:val="both"/>
        <w:rPr>
          <w:rFonts w:ascii="Arial" w:hAnsi="Arial" w:cs="Arial"/>
          <w:sz w:val="24"/>
          <w:szCs w:val="24"/>
        </w:rPr>
      </w:pPr>
      <w:r w:rsidRPr="00951847">
        <w:rPr>
          <w:rFonts w:ascii="Arial" w:hAnsi="Arial" w:cs="Arial"/>
          <w:sz w:val="24"/>
          <w:szCs w:val="24"/>
        </w:rPr>
        <w:t>исчерпывающий перечень документов, необходимых для предоставления муниципальной услуги;</w:t>
      </w:r>
    </w:p>
    <w:p w:rsidR="00CA7126" w:rsidRPr="00951847" w:rsidRDefault="00CA7126" w:rsidP="00000948">
      <w:pPr>
        <w:widowControl w:val="0"/>
        <w:ind w:firstLine="709"/>
        <w:jc w:val="both"/>
        <w:rPr>
          <w:rFonts w:ascii="Arial" w:hAnsi="Arial" w:cs="Arial"/>
          <w:sz w:val="24"/>
          <w:szCs w:val="24"/>
        </w:rPr>
      </w:pPr>
      <w:r w:rsidRPr="00951847">
        <w:rPr>
          <w:rFonts w:ascii="Arial" w:hAnsi="Arial" w:cs="Arial"/>
          <w:sz w:val="24"/>
          <w:szCs w:val="24"/>
        </w:rPr>
        <w:t>исчерпывающий перечень оснований для отказа в приеме документов, необходимых для предоставления муниципальной услуги;</w:t>
      </w:r>
    </w:p>
    <w:p w:rsidR="00CA7126" w:rsidRPr="00951847" w:rsidRDefault="00CA7126" w:rsidP="00000948">
      <w:pPr>
        <w:widowControl w:val="0"/>
        <w:ind w:firstLine="709"/>
        <w:jc w:val="both"/>
        <w:rPr>
          <w:rFonts w:ascii="Arial" w:hAnsi="Arial" w:cs="Arial"/>
          <w:sz w:val="24"/>
          <w:szCs w:val="24"/>
        </w:rPr>
      </w:pPr>
      <w:r w:rsidRPr="00951847">
        <w:rPr>
          <w:rFonts w:ascii="Arial" w:hAnsi="Arial" w:cs="Arial"/>
          <w:sz w:val="24"/>
          <w:szCs w:val="24"/>
        </w:rPr>
        <w:t>исчерпывающий перечень оснований для отказа в предоставлении муниципальной услуги;</w:t>
      </w:r>
    </w:p>
    <w:p w:rsidR="00CA7126" w:rsidRPr="00951847" w:rsidRDefault="00CA7126" w:rsidP="00000948">
      <w:pPr>
        <w:widowControl w:val="0"/>
        <w:ind w:firstLine="709"/>
        <w:jc w:val="both"/>
        <w:rPr>
          <w:rFonts w:ascii="Arial" w:hAnsi="Arial" w:cs="Arial"/>
          <w:sz w:val="24"/>
          <w:szCs w:val="24"/>
        </w:rPr>
      </w:pPr>
      <w:r w:rsidRPr="00951847">
        <w:rPr>
          <w:rFonts w:ascii="Arial" w:hAnsi="Arial" w:cs="Arial"/>
          <w:sz w:val="24"/>
          <w:szCs w:val="24"/>
        </w:rPr>
        <w:t>досудебный (внесудебный) порядок обжалования решений и действий (бездействия) администрации, а также должностных лиц, муниципальных служащих.</w:t>
      </w:r>
    </w:p>
    <w:p w:rsidR="00CA7126" w:rsidRPr="00951847" w:rsidRDefault="00CA7126" w:rsidP="00000948">
      <w:pPr>
        <w:widowControl w:val="0"/>
        <w:ind w:firstLine="709"/>
        <w:jc w:val="both"/>
        <w:rPr>
          <w:rFonts w:ascii="Arial" w:hAnsi="Arial" w:cs="Arial"/>
          <w:sz w:val="24"/>
          <w:szCs w:val="24"/>
        </w:rPr>
      </w:pPr>
      <w:r w:rsidRPr="00951847">
        <w:rPr>
          <w:rFonts w:ascii="Arial" w:hAnsi="Arial" w:cs="Arial"/>
          <w:sz w:val="24"/>
          <w:szCs w:val="24"/>
        </w:rPr>
        <w:t>Указанная информация размещается также на официальном сайте администрации и на сайте МФЦ.</w:t>
      </w:r>
    </w:p>
    <w:p w:rsidR="00CA7126" w:rsidRPr="00951847" w:rsidRDefault="00CA7126" w:rsidP="00000948">
      <w:pPr>
        <w:widowControl w:val="0"/>
        <w:ind w:firstLine="709"/>
        <w:jc w:val="both"/>
        <w:rPr>
          <w:rFonts w:ascii="Arial" w:hAnsi="Arial" w:cs="Arial"/>
          <w:sz w:val="24"/>
          <w:szCs w:val="24"/>
        </w:rPr>
      </w:pPr>
      <w:r w:rsidRPr="00951847">
        <w:rPr>
          <w:rFonts w:ascii="Arial" w:hAnsi="Arial" w:cs="Arial"/>
          <w:sz w:val="24"/>
          <w:szCs w:val="24"/>
        </w:rPr>
        <w:t>1.3.5. Информация о местонахождении и графике работы, справочных телефонах администрации, МФЦ:</w:t>
      </w:r>
    </w:p>
    <w:p w:rsidR="00CA7126" w:rsidRPr="00951847" w:rsidRDefault="00CA7126" w:rsidP="00000948">
      <w:pPr>
        <w:widowControl w:val="0"/>
        <w:ind w:firstLine="709"/>
        <w:jc w:val="both"/>
        <w:rPr>
          <w:rFonts w:ascii="Arial" w:hAnsi="Arial" w:cs="Arial"/>
          <w:sz w:val="24"/>
          <w:szCs w:val="24"/>
        </w:rPr>
      </w:pPr>
      <w:r w:rsidRPr="00951847">
        <w:rPr>
          <w:rFonts w:ascii="Arial" w:hAnsi="Arial" w:cs="Arial"/>
          <w:sz w:val="24"/>
          <w:szCs w:val="24"/>
        </w:rPr>
        <w:t>1.3.5.1. Администрация расположена по адресу:</w:t>
      </w:r>
    </w:p>
    <w:p w:rsidR="00CA7126" w:rsidRPr="00951847" w:rsidRDefault="00CA7126" w:rsidP="00000948">
      <w:pPr>
        <w:ind w:firstLine="709"/>
        <w:jc w:val="both"/>
        <w:rPr>
          <w:rFonts w:ascii="Arial" w:hAnsi="Arial" w:cs="Arial"/>
          <w:sz w:val="24"/>
          <w:szCs w:val="24"/>
        </w:rPr>
      </w:pPr>
      <w:r w:rsidRPr="00951847">
        <w:rPr>
          <w:rFonts w:ascii="Arial" w:hAnsi="Arial" w:cs="Arial"/>
          <w:sz w:val="24"/>
          <w:szCs w:val="24"/>
        </w:rPr>
        <w:t xml:space="preserve">353700, Краснодарский край, Каневской район, станица Новоминская, ул. Советская, 40, электронный адрес: </w:t>
      </w:r>
      <w:hyperlink r:id="rId6" w:history="1">
        <w:r w:rsidRPr="00951847">
          <w:rPr>
            <w:rStyle w:val="Hyperlink"/>
            <w:rFonts w:ascii="Arial" w:hAnsi="Arial" w:cs="Arial"/>
            <w:sz w:val="24"/>
            <w:szCs w:val="24"/>
            <w:lang w:val="en-US"/>
          </w:rPr>
          <w:t>nvmob</w:t>
        </w:r>
        <w:r w:rsidRPr="00951847">
          <w:rPr>
            <w:rStyle w:val="Hyperlink"/>
            <w:rFonts w:ascii="Arial" w:hAnsi="Arial" w:cs="Arial"/>
            <w:sz w:val="24"/>
            <w:szCs w:val="24"/>
          </w:rPr>
          <w:t>@kanevskadm.</w:t>
        </w:r>
        <w:r w:rsidRPr="00951847">
          <w:rPr>
            <w:rStyle w:val="Hyperlink"/>
            <w:rFonts w:ascii="Arial" w:hAnsi="Arial" w:cs="Arial"/>
            <w:sz w:val="24"/>
            <w:szCs w:val="24"/>
            <w:lang w:val="en-US"/>
          </w:rPr>
          <w:t>ru</w:t>
        </w:r>
      </w:hyperlink>
      <w:r w:rsidRPr="00951847">
        <w:rPr>
          <w:rFonts w:ascii="Arial" w:hAnsi="Arial" w:cs="Arial"/>
          <w:sz w:val="24"/>
          <w:szCs w:val="24"/>
        </w:rPr>
        <w:t xml:space="preserve">. </w:t>
      </w:r>
    </w:p>
    <w:p w:rsidR="00CA7126" w:rsidRPr="00951847" w:rsidRDefault="00CA7126" w:rsidP="00000948">
      <w:pPr>
        <w:ind w:firstLine="709"/>
        <w:jc w:val="both"/>
        <w:rPr>
          <w:rFonts w:ascii="Arial" w:hAnsi="Arial" w:cs="Arial"/>
          <w:sz w:val="24"/>
          <w:szCs w:val="24"/>
        </w:rPr>
      </w:pPr>
      <w:r w:rsidRPr="00951847">
        <w:rPr>
          <w:rFonts w:ascii="Arial" w:hAnsi="Arial" w:cs="Arial"/>
          <w:sz w:val="24"/>
          <w:szCs w:val="24"/>
        </w:rPr>
        <w:t>Справочные телефоны администрации: 8 (86164) 76331.</w:t>
      </w:r>
    </w:p>
    <w:p w:rsidR="00CA7126" w:rsidRPr="00951847" w:rsidRDefault="00CA7126" w:rsidP="00000948">
      <w:pPr>
        <w:ind w:firstLine="709"/>
        <w:jc w:val="both"/>
        <w:rPr>
          <w:rFonts w:ascii="Arial" w:hAnsi="Arial" w:cs="Arial"/>
          <w:sz w:val="24"/>
          <w:szCs w:val="24"/>
        </w:rPr>
      </w:pPr>
      <w:r w:rsidRPr="00951847">
        <w:rPr>
          <w:rFonts w:ascii="Arial" w:hAnsi="Arial" w:cs="Arial"/>
          <w:sz w:val="24"/>
          <w:szCs w:val="24"/>
        </w:rPr>
        <w:t>График работы уполномоченного органа: понедельник – пятница с 08.00 до 16.12, перерыв с 12.00 до 13.00, суббота и воскресенье – выходные.</w:t>
      </w:r>
    </w:p>
    <w:p w:rsidR="00CA7126" w:rsidRPr="00951847" w:rsidRDefault="00CA7126" w:rsidP="00000948">
      <w:pPr>
        <w:ind w:firstLine="709"/>
        <w:jc w:val="both"/>
        <w:rPr>
          <w:rFonts w:ascii="Arial" w:hAnsi="Arial" w:cs="Arial"/>
          <w:sz w:val="24"/>
          <w:szCs w:val="24"/>
        </w:rPr>
      </w:pPr>
      <w:r w:rsidRPr="00951847">
        <w:rPr>
          <w:rFonts w:ascii="Arial" w:hAnsi="Arial" w:cs="Arial"/>
          <w:sz w:val="24"/>
          <w:szCs w:val="24"/>
        </w:rPr>
        <w:t xml:space="preserve">Адрес сайта -  </w:t>
      </w:r>
      <w:hyperlink r:id="rId7" w:history="1">
        <w:r w:rsidRPr="00951847">
          <w:rPr>
            <w:rStyle w:val="Hyperlink"/>
            <w:rFonts w:ascii="Arial" w:hAnsi="Arial" w:cs="Arial"/>
            <w:sz w:val="24"/>
            <w:szCs w:val="24"/>
          </w:rPr>
          <w:t>http://</w:t>
        </w:r>
        <w:r w:rsidRPr="00951847">
          <w:rPr>
            <w:rStyle w:val="Hyperlink"/>
            <w:rFonts w:ascii="Arial" w:hAnsi="Arial" w:cs="Arial"/>
            <w:sz w:val="24"/>
            <w:szCs w:val="24"/>
            <w:lang w:val="en-US"/>
          </w:rPr>
          <w:t>novominskayasp</w:t>
        </w:r>
        <w:r w:rsidRPr="00951847">
          <w:rPr>
            <w:rStyle w:val="Hyperlink"/>
            <w:rFonts w:ascii="Arial" w:hAnsi="Arial" w:cs="Arial"/>
            <w:sz w:val="24"/>
            <w:szCs w:val="24"/>
          </w:rPr>
          <w:t>.ru</w:t>
        </w:r>
      </w:hyperlink>
      <w:r w:rsidRPr="00951847">
        <w:rPr>
          <w:rFonts w:ascii="Arial" w:hAnsi="Arial" w:cs="Arial"/>
          <w:sz w:val="24"/>
          <w:szCs w:val="24"/>
        </w:rPr>
        <w:t xml:space="preserve">. </w:t>
      </w:r>
    </w:p>
    <w:p w:rsidR="00CA7126" w:rsidRPr="00951847" w:rsidRDefault="00CA7126" w:rsidP="00000948">
      <w:pPr>
        <w:ind w:firstLine="709"/>
        <w:jc w:val="both"/>
        <w:rPr>
          <w:rFonts w:ascii="Arial" w:hAnsi="Arial" w:cs="Arial"/>
          <w:sz w:val="24"/>
          <w:szCs w:val="24"/>
        </w:rPr>
      </w:pPr>
      <w:r w:rsidRPr="00951847">
        <w:rPr>
          <w:rFonts w:ascii="Arial" w:hAnsi="Arial" w:cs="Arial"/>
          <w:sz w:val="24"/>
          <w:szCs w:val="24"/>
        </w:rPr>
        <w:t xml:space="preserve">Уполномоченный орган предоставляет муниципальную услугу через финансово-экономический отдел администрации, расположенный/расположенное по адресу: 353700, Краснодарский край, Каневской район, станица Новоминская, ул. Советская, 40, электронный адрес: </w:t>
      </w:r>
      <w:r w:rsidRPr="00951847">
        <w:rPr>
          <w:rFonts w:ascii="Arial" w:hAnsi="Arial" w:cs="Arial"/>
          <w:sz w:val="24"/>
          <w:szCs w:val="24"/>
          <w:lang w:val="en-US"/>
        </w:rPr>
        <w:t>nvmob</w:t>
      </w:r>
      <w:r w:rsidRPr="00951847">
        <w:rPr>
          <w:rFonts w:ascii="Arial" w:hAnsi="Arial" w:cs="Arial"/>
          <w:sz w:val="24"/>
          <w:szCs w:val="24"/>
        </w:rPr>
        <w:t>@</w:t>
      </w:r>
      <w:r w:rsidRPr="00951847">
        <w:rPr>
          <w:rFonts w:ascii="Arial" w:hAnsi="Arial" w:cs="Arial"/>
          <w:sz w:val="24"/>
          <w:szCs w:val="24"/>
          <w:lang w:val="en-US"/>
        </w:rPr>
        <w:t>kanevskadm</w:t>
      </w:r>
      <w:r w:rsidRPr="00951847">
        <w:rPr>
          <w:rFonts w:ascii="Arial" w:hAnsi="Arial" w:cs="Arial"/>
          <w:sz w:val="24"/>
          <w:szCs w:val="24"/>
        </w:rPr>
        <w:t>.</w:t>
      </w:r>
      <w:r w:rsidRPr="00951847">
        <w:rPr>
          <w:rFonts w:ascii="Arial" w:hAnsi="Arial" w:cs="Arial"/>
          <w:sz w:val="24"/>
          <w:szCs w:val="24"/>
          <w:lang w:val="en-US"/>
        </w:rPr>
        <w:t>ru</w:t>
      </w:r>
      <w:r w:rsidRPr="00951847">
        <w:rPr>
          <w:rFonts w:ascii="Arial" w:hAnsi="Arial" w:cs="Arial"/>
          <w:sz w:val="24"/>
          <w:szCs w:val="24"/>
        </w:rPr>
        <w:t>, справочные телефоны: 8 (86164) 76308. График работы: понедельник – пятница с 08.00 до 16.12, перерыв с 12.00 до 13.00, суббота и воскресенье – выходные.</w:t>
      </w:r>
    </w:p>
    <w:p w:rsidR="00CA7126" w:rsidRPr="00951847" w:rsidRDefault="00CA7126" w:rsidP="00000948">
      <w:pPr>
        <w:widowControl w:val="0"/>
        <w:ind w:firstLine="709"/>
        <w:jc w:val="both"/>
        <w:rPr>
          <w:rFonts w:ascii="Arial" w:hAnsi="Arial" w:cs="Arial"/>
          <w:sz w:val="24"/>
          <w:szCs w:val="24"/>
        </w:rPr>
      </w:pPr>
      <w:r w:rsidRPr="00951847">
        <w:rPr>
          <w:rFonts w:ascii="Arial" w:hAnsi="Arial" w:cs="Arial"/>
          <w:sz w:val="24"/>
          <w:szCs w:val="24"/>
        </w:rPr>
        <w:t xml:space="preserve">1.3.5.2. Информация о местонахождении и графике работы, справочных телефонах, официальных сайтах МФЦ размещаются на Едином портале многофункциональных центров предоставления государственных и муниципальных услуг Краснодарского края в информационно-телекоммуникационной сети «Интернет» - </w:t>
      </w:r>
      <w:hyperlink r:id="rId8" w:history="1">
        <w:r w:rsidRPr="00951847">
          <w:rPr>
            <w:rStyle w:val="Hyperlink"/>
            <w:rFonts w:ascii="Arial" w:hAnsi="Arial" w:cs="Arial"/>
            <w:color w:val="auto"/>
            <w:sz w:val="24"/>
            <w:szCs w:val="24"/>
            <w:u w:val="none"/>
          </w:rPr>
          <w:t>http://www.e-mfc.ru</w:t>
        </w:r>
      </w:hyperlink>
      <w:r w:rsidRPr="00951847">
        <w:rPr>
          <w:rFonts w:ascii="Arial" w:hAnsi="Arial" w:cs="Arial"/>
          <w:sz w:val="24"/>
          <w:szCs w:val="24"/>
        </w:rPr>
        <w:t>.</w:t>
      </w:r>
    </w:p>
    <w:p w:rsidR="00CA7126" w:rsidRPr="00951847" w:rsidRDefault="00CA7126" w:rsidP="00000948">
      <w:pPr>
        <w:ind w:firstLine="851"/>
        <w:jc w:val="both"/>
        <w:rPr>
          <w:rFonts w:ascii="Arial" w:hAnsi="Arial" w:cs="Arial"/>
          <w:sz w:val="24"/>
          <w:szCs w:val="24"/>
        </w:rPr>
      </w:pPr>
    </w:p>
    <w:p w:rsidR="00CA7126" w:rsidRPr="00951847" w:rsidRDefault="00CA7126" w:rsidP="00000948">
      <w:pPr>
        <w:widowControl w:val="0"/>
        <w:autoSpaceDE w:val="0"/>
        <w:autoSpaceDN w:val="0"/>
        <w:adjustRightInd w:val="0"/>
        <w:jc w:val="center"/>
        <w:outlineLvl w:val="1"/>
        <w:rPr>
          <w:rFonts w:ascii="Arial" w:hAnsi="Arial" w:cs="Arial"/>
          <w:sz w:val="24"/>
          <w:szCs w:val="24"/>
        </w:rPr>
      </w:pPr>
      <w:r w:rsidRPr="00951847">
        <w:rPr>
          <w:rFonts w:ascii="Arial" w:hAnsi="Arial" w:cs="Arial"/>
          <w:sz w:val="24"/>
          <w:szCs w:val="24"/>
        </w:rPr>
        <w:t>Раздел 2. Стандарт предоставления муниципальной услуги</w:t>
      </w:r>
    </w:p>
    <w:p w:rsidR="00CA7126" w:rsidRPr="00951847" w:rsidRDefault="00CA7126" w:rsidP="00000948">
      <w:pPr>
        <w:widowControl w:val="0"/>
        <w:autoSpaceDE w:val="0"/>
        <w:autoSpaceDN w:val="0"/>
        <w:adjustRightInd w:val="0"/>
        <w:jc w:val="both"/>
        <w:rPr>
          <w:rFonts w:ascii="Arial" w:hAnsi="Arial" w:cs="Arial"/>
          <w:sz w:val="24"/>
          <w:szCs w:val="24"/>
        </w:rPr>
      </w:pPr>
    </w:p>
    <w:p w:rsidR="00CA7126" w:rsidRPr="00951847" w:rsidRDefault="00CA7126" w:rsidP="00000948">
      <w:pPr>
        <w:widowControl w:val="0"/>
        <w:autoSpaceDE w:val="0"/>
        <w:autoSpaceDN w:val="0"/>
        <w:adjustRightInd w:val="0"/>
        <w:jc w:val="center"/>
        <w:outlineLvl w:val="2"/>
        <w:rPr>
          <w:rFonts w:ascii="Arial" w:hAnsi="Arial" w:cs="Arial"/>
          <w:sz w:val="24"/>
          <w:szCs w:val="24"/>
        </w:rPr>
      </w:pPr>
      <w:bookmarkStart w:id="2" w:name="Par146"/>
      <w:bookmarkEnd w:id="2"/>
      <w:r w:rsidRPr="00951847">
        <w:rPr>
          <w:rFonts w:ascii="Arial" w:hAnsi="Arial" w:cs="Arial"/>
          <w:sz w:val="24"/>
          <w:szCs w:val="24"/>
        </w:rPr>
        <w:t>Подраздел 2.1. Наименование муниципальной услуги</w:t>
      </w:r>
    </w:p>
    <w:p w:rsidR="00CA7126" w:rsidRPr="00951847" w:rsidRDefault="00CA7126" w:rsidP="00000948">
      <w:pPr>
        <w:widowControl w:val="0"/>
        <w:ind w:firstLine="567"/>
        <w:jc w:val="center"/>
        <w:rPr>
          <w:rFonts w:ascii="Arial" w:hAnsi="Arial" w:cs="Arial"/>
          <w:sz w:val="24"/>
          <w:szCs w:val="24"/>
        </w:rPr>
      </w:pPr>
    </w:p>
    <w:p w:rsidR="00CA7126" w:rsidRPr="00951847" w:rsidRDefault="00CA7126" w:rsidP="00000948">
      <w:pPr>
        <w:widowControl w:val="0"/>
        <w:ind w:firstLine="709"/>
        <w:jc w:val="both"/>
        <w:rPr>
          <w:rFonts w:ascii="Arial" w:hAnsi="Arial" w:cs="Arial"/>
          <w:sz w:val="24"/>
          <w:szCs w:val="24"/>
        </w:rPr>
      </w:pPr>
      <w:r w:rsidRPr="00951847">
        <w:rPr>
          <w:rFonts w:ascii="Arial" w:hAnsi="Arial" w:cs="Arial"/>
          <w:sz w:val="24"/>
          <w:szCs w:val="24"/>
        </w:rPr>
        <w:t>Наименование муниципальной услуги - «Предоставление муниципального имущества в аренду или безвозмездное пользование без проведения торгов»</w:t>
      </w:r>
    </w:p>
    <w:p w:rsidR="00CA7126" w:rsidRPr="00951847" w:rsidRDefault="00CA7126" w:rsidP="00000948">
      <w:pPr>
        <w:widowControl w:val="0"/>
        <w:ind w:firstLine="567"/>
        <w:jc w:val="both"/>
        <w:rPr>
          <w:rFonts w:ascii="Arial" w:hAnsi="Arial" w:cs="Arial"/>
          <w:sz w:val="24"/>
          <w:szCs w:val="24"/>
        </w:rPr>
      </w:pPr>
    </w:p>
    <w:p w:rsidR="00CA7126" w:rsidRPr="00951847" w:rsidRDefault="00CA7126" w:rsidP="00000948">
      <w:pPr>
        <w:widowControl w:val="0"/>
        <w:jc w:val="center"/>
        <w:rPr>
          <w:rFonts w:ascii="Arial" w:hAnsi="Arial" w:cs="Arial"/>
          <w:sz w:val="24"/>
          <w:szCs w:val="24"/>
        </w:rPr>
      </w:pPr>
      <w:r w:rsidRPr="00951847">
        <w:rPr>
          <w:rFonts w:ascii="Arial" w:hAnsi="Arial" w:cs="Arial"/>
          <w:sz w:val="24"/>
          <w:szCs w:val="24"/>
        </w:rPr>
        <w:t xml:space="preserve">Подраздел 2.2. Наименование органа, предоставляющего </w:t>
      </w:r>
    </w:p>
    <w:p w:rsidR="00CA7126" w:rsidRPr="00951847" w:rsidRDefault="00CA7126" w:rsidP="00000948">
      <w:pPr>
        <w:widowControl w:val="0"/>
        <w:jc w:val="center"/>
        <w:rPr>
          <w:rFonts w:ascii="Arial" w:hAnsi="Arial" w:cs="Arial"/>
          <w:sz w:val="24"/>
          <w:szCs w:val="24"/>
        </w:rPr>
      </w:pPr>
      <w:r w:rsidRPr="00951847">
        <w:rPr>
          <w:rFonts w:ascii="Arial" w:hAnsi="Arial" w:cs="Arial"/>
          <w:sz w:val="24"/>
          <w:szCs w:val="24"/>
        </w:rPr>
        <w:t>муниципальную услугу</w:t>
      </w:r>
    </w:p>
    <w:p w:rsidR="00CA7126" w:rsidRPr="00951847" w:rsidRDefault="00CA7126" w:rsidP="00000948">
      <w:pPr>
        <w:widowControl w:val="0"/>
        <w:autoSpaceDE w:val="0"/>
        <w:autoSpaceDN w:val="0"/>
        <w:adjustRightInd w:val="0"/>
        <w:ind w:firstLine="567"/>
        <w:jc w:val="both"/>
        <w:rPr>
          <w:rFonts w:ascii="Arial" w:hAnsi="Arial" w:cs="Arial"/>
          <w:sz w:val="24"/>
          <w:szCs w:val="24"/>
        </w:rPr>
      </w:pPr>
    </w:p>
    <w:p w:rsidR="00CA7126" w:rsidRPr="00951847" w:rsidRDefault="00CA7126" w:rsidP="00000948">
      <w:pPr>
        <w:widowControl w:val="0"/>
        <w:autoSpaceDE w:val="0"/>
        <w:autoSpaceDN w:val="0"/>
        <w:adjustRightInd w:val="0"/>
        <w:ind w:firstLine="709"/>
        <w:jc w:val="both"/>
        <w:rPr>
          <w:rFonts w:ascii="Arial" w:hAnsi="Arial" w:cs="Arial"/>
          <w:sz w:val="24"/>
          <w:szCs w:val="24"/>
        </w:rPr>
      </w:pPr>
      <w:r w:rsidRPr="00951847">
        <w:rPr>
          <w:rFonts w:ascii="Arial" w:hAnsi="Arial" w:cs="Arial"/>
          <w:sz w:val="24"/>
          <w:szCs w:val="24"/>
        </w:rPr>
        <w:t>2.2.1.Предоставление муниципальной услуги осуществляется администрацией через финансово-экономический отдел</w:t>
      </w:r>
      <w:r w:rsidRPr="00951847">
        <w:rPr>
          <w:rFonts w:ascii="Arial" w:hAnsi="Arial" w:cs="Arial"/>
          <w:color w:val="FF0000"/>
          <w:sz w:val="24"/>
          <w:szCs w:val="24"/>
        </w:rPr>
        <w:t xml:space="preserve"> </w:t>
      </w:r>
      <w:r w:rsidRPr="00951847">
        <w:rPr>
          <w:rFonts w:ascii="Arial" w:hAnsi="Arial" w:cs="Arial"/>
          <w:sz w:val="24"/>
          <w:szCs w:val="24"/>
        </w:rPr>
        <w:t>администрации (далее – отдел).</w:t>
      </w:r>
    </w:p>
    <w:p w:rsidR="00CA7126" w:rsidRPr="00951847" w:rsidRDefault="00CA7126" w:rsidP="00000948">
      <w:pPr>
        <w:autoSpaceDE w:val="0"/>
        <w:autoSpaceDN w:val="0"/>
        <w:adjustRightInd w:val="0"/>
        <w:ind w:firstLine="709"/>
        <w:jc w:val="both"/>
        <w:rPr>
          <w:rFonts w:ascii="Arial" w:hAnsi="Arial" w:cs="Arial"/>
          <w:sz w:val="24"/>
          <w:szCs w:val="24"/>
        </w:rPr>
      </w:pPr>
      <w:r w:rsidRPr="00951847">
        <w:rPr>
          <w:rFonts w:ascii="Arial" w:hAnsi="Arial" w:cs="Arial"/>
          <w:sz w:val="24"/>
          <w:szCs w:val="24"/>
        </w:rPr>
        <w:t>2.2.2.</w:t>
      </w:r>
      <w:bookmarkStart w:id="3" w:name="Par159"/>
      <w:bookmarkEnd w:id="3"/>
      <w:r w:rsidRPr="00951847">
        <w:rPr>
          <w:rFonts w:ascii="Arial" w:hAnsi="Arial" w:cs="Arial"/>
          <w:sz w:val="24"/>
          <w:szCs w:val="24"/>
        </w:rPr>
        <w:t xml:space="preserve"> В предоставлении муниципальной услуги участвуют МФЦ на основании заключенных между государственным автономным учреждением Краснодарского края «Многофункциональный центр предоставления государственных и муниципальных услуг Краснодарского края» и администрацией соглашения и дополнительных соглашений к нему.</w:t>
      </w:r>
    </w:p>
    <w:p w:rsidR="00CA7126" w:rsidRPr="00951847" w:rsidRDefault="00CA7126" w:rsidP="00000948">
      <w:pPr>
        <w:ind w:firstLine="709"/>
        <w:jc w:val="both"/>
        <w:rPr>
          <w:rFonts w:ascii="Arial" w:hAnsi="Arial" w:cs="Arial"/>
          <w:sz w:val="24"/>
          <w:szCs w:val="24"/>
        </w:rPr>
      </w:pPr>
      <w:r w:rsidRPr="00951847">
        <w:rPr>
          <w:rFonts w:ascii="Arial" w:hAnsi="Arial" w:cs="Arial"/>
          <w:sz w:val="24"/>
          <w:szCs w:val="24"/>
        </w:rPr>
        <w:t>Заявитель (представитель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МФЦ в пределах территории Краснодарского края для предоставления ему муниципальной услуги по экстерриториальному принципу.</w:t>
      </w:r>
    </w:p>
    <w:p w:rsidR="00CA7126" w:rsidRPr="00951847" w:rsidRDefault="00CA7126" w:rsidP="00000948">
      <w:pPr>
        <w:autoSpaceDE w:val="0"/>
        <w:autoSpaceDN w:val="0"/>
        <w:adjustRightInd w:val="0"/>
        <w:ind w:firstLine="709"/>
        <w:jc w:val="both"/>
        <w:rPr>
          <w:rFonts w:ascii="Arial" w:hAnsi="Arial" w:cs="Arial"/>
          <w:sz w:val="24"/>
          <w:szCs w:val="24"/>
        </w:rPr>
      </w:pPr>
      <w:r w:rsidRPr="00951847">
        <w:rPr>
          <w:rFonts w:ascii="Arial" w:hAnsi="Arial" w:cs="Arial"/>
          <w:sz w:val="24"/>
          <w:szCs w:val="24"/>
        </w:rPr>
        <w:t>Предоставление муниципальной услуги в МФЦ по экстерриториальному принципу осуществляется на основании соглашений о взаимодействии, заключенных уполномоченным МФЦ с федеральными органами исполнительной власти, органами внебюджетных фондов, органами местного самоуправления в Краснодарском крае.</w:t>
      </w:r>
    </w:p>
    <w:p w:rsidR="00CA7126" w:rsidRPr="00951847" w:rsidRDefault="00CA7126" w:rsidP="00000948">
      <w:pPr>
        <w:autoSpaceDE w:val="0"/>
        <w:autoSpaceDN w:val="0"/>
        <w:adjustRightInd w:val="0"/>
        <w:ind w:firstLine="709"/>
        <w:jc w:val="both"/>
        <w:rPr>
          <w:rFonts w:ascii="Arial" w:hAnsi="Arial" w:cs="Arial"/>
          <w:sz w:val="24"/>
          <w:szCs w:val="24"/>
        </w:rPr>
      </w:pPr>
      <w:r w:rsidRPr="00951847">
        <w:rPr>
          <w:rFonts w:ascii="Arial" w:hAnsi="Arial" w:cs="Arial"/>
          <w:sz w:val="24"/>
          <w:szCs w:val="24"/>
        </w:rPr>
        <w:t>2.2.3.</w:t>
      </w:r>
      <w:r w:rsidRPr="00951847">
        <w:rPr>
          <w:rFonts w:ascii="Arial" w:hAnsi="Arial" w:cs="Arial"/>
          <w:spacing w:val="-6"/>
          <w:kern w:val="28"/>
          <w:sz w:val="24"/>
          <w:szCs w:val="24"/>
        </w:rPr>
        <w:t xml:space="preserve"> </w:t>
      </w:r>
      <w:r w:rsidRPr="00951847">
        <w:rPr>
          <w:rFonts w:ascii="Arial" w:hAnsi="Arial" w:cs="Arial"/>
          <w:sz w:val="24"/>
          <w:szCs w:val="24"/>
        </w:rPr>
        <w:t>В соответствии с пунктом 3 части 1 статьи 7 Федерального закона от 27 июля 2010 года № 210-ФЗ «Об организации предоставления государственных и муниципальных услуг», органам, предоставляющим муниципальные услуги, установлен запрет требовать от заявителя осуществления иных действий, в том числе согласований, необходимых для получения муниципальной услуги и связанных с обращением в иные органы местного самоуправления, государственные органы,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решением представительного органа местного самоуправления.</w:t>
      </w:r>
    </w:p>
    <w:p w:rsidR="00CA7126" w:rsidRPr="00951847" w:rsidRDefault="00CA7126" w:rsidP="00A87E7E">
      <w:pPr>
        <w:autoSpaceDE w:val="0"/>
        <w:autoSpaceDN w:val="0"/>
        <w:adjustRightInd w:val="0"/>
        <w:ind w:firstLine="708"/>
        <w:jc w:val="both"/>
        <w:rPr>
          <w:rFonts w:ascii="Arial" w:hAnsi="Arial" w:cs="Arial"/>
          <w:sz w:val="24"/>
          <w:szCs w:val="24"/>
        </w:rPr>
      </w:pPr>
      <w:r w:rsidRPr="00951847">
        <w:rPr>
          <w:rFonts w:ascii="Arial" w:hAnsi="Arial" w:cs="Arial"/>
          <w:sz w:val="24"/>
          <w:szCs w:val="24"/>
        </w:rPr>
        <w:t>2.2.4. В соответствии с п. 4 ч. 1 ст. 7 Федерального закона от 27 июля 2010 года № 210-ФЗ «Об организации предоставления государственных и муниципальных услуг» органы, предоставляющие муниципальные услуги, не вправе требовать от заявителя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rsidR="00CA7126" w:rsidRPr="00951847" w:rsidRDefault="00CA7126" w:rsidP="00A87E7E">
      <w:pPr>
        <w:autoSpaceDE w:val="0"/>
        <w:autoSpaceDN w:val="0"/>
        <w:adjustRightInd w:val="0"/>
        <w:ind w:firstLine="708"/>
        <w:jc w:val="both"/>
        <w:rPr>
          <w:rFonts w:ascii="Arial" w:hAnsi="Arial" w:cs="Arial"/>
          <w:sz w:val="24"/>
          <w:szCs w:val="24"/>
        </w:rPr>
      </w:pPr>
      <w:r w:rsidRPr="00951847">
        <w:rPr>
          <w:rFonts w:ascii="Arial" w:hAnsi="Arial" w:cs="Arial"/>
          <w:sz w:val="24"/>
          <w:szCs w:val="24"/>
        </w:rPr>
        <w:t>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rsidR="00CA7126" w:rsidRPr="00951847" w:rsidRDefault="00CA7126" w:rsidP="00A87E7E">
      <w:pPr>
        <w:autoSpaceDE w:val="0"/>
        <w:autoSpaceDN w:val="0"/>
        <w:adjustRightInd w:val="0"/>
        <w:ind w:firstLine="708"/>
        <w:jc w:val="both"/>
        <w:rPr>
          <w:rFonts w:ascii="Arial" w:hAnsi="Arial" w:cs="Arial"/>
          <w:sz w:val="24"/>
          <w:szCs w:val="24"/>
        </w:rPr>
      </w:pPr>
      <w:r w:rsidRPr="00951847">
        <w:rPr>
          <w:rFonts w:ascii="Arial" w:hAnsi="Arial" w:cs="Arial"/>
          <w:sz w:val="24"/>
          <w:szCs w:val="24"/>
        </w:rPr>
        <w:t>б) 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rsidR="00CA7126" w:rsidRPr="00951847" w:rsidRDefault="00CA7126" w:rsidP="00A87E7E">
      <w:pPr>
        <w:autoSpaceDE w:val="0"/>
        <w:autoSpaceDN w:val="0"/>
        <w:adjustRightInd w:val="0"/>
        <w:ind w:firstLine="708"/>
        <w:jc w:val="both"/>
        <w:rPr>
          <w:rFonts w:ascii="Arial" w:hAnsi="Arial" w:cs="Arial"/>
          <w:sz w:val="24"/>
          <w:szCs w:val="24"/>
        </w:rPr>
      </w:pPr>
      <w:r w:rsidRPr="00951847">
        <w:rPr>
          <w:rFonts w:ascii="Arial" w:hAnsi="Arial" w:cs="Arial"/>
          <w:sz w:val="24"/>
          <w:szCs w:val="24"/>
        </w:rPr>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w:t>
      </w:r>
    </w:p>
    <w:p w:rsidR="00CA7126" w:rsidRPr="00951847" w:rsidRDefault="00CA7126" w:rsidP="00000948">
      <w:pPr>
        <w:autoSpaceDE w:val="0"/>
        <w:autoSpaceDN w:val="0"/>
        <w:adjustRightInd w:val="0"/>
        <w:ind w:firstLine="709"/>
        <w:jc w:val="both"/>
        <w:rPr>
          <w:rFonts w:ascii="Arial" w:hAnsi="Arial" w:cs="Arial"/>
          <w:spacing w:val="-6"/>
          <w:kern w:val="28"/>
          <w:sz w:val="24"/>
          <w:szCs w:val="24"/>
        </w:rPr>
      </w:pPr>
      <w:r w:rsidRPr="00951847">
        <w:rPr>
          <w:rFonts w:ascii="Arial" w:hAnsi="Arial" w:cs="Arial"/>
          <w:sz w:val="24"/>
          <w:szCs w:val="24"/>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w:t>
      </w:r>
      <w:hyperlink r:id="rId9" w:history="1">
        <w:r w:rsidRPr="00951847">
          <w:rPr>
            <w:rFonts w:ascii="Arial" w:hAnsi="Arial" w:cs="Arial"/>
            <w:color w:val="000000"/>
            <w:sz w:val="24"/>
            <w:szCs w:val="24"/>
          </w:rPr>
          <w:t>частью 1.1 статьи 16</w:t>
        </w:r>
      </w:hyperlink>
      <w:r w:rsidRPr="00951847">
        <w:rPr>
          <w:rFonts w:ascii="Arial" w:hAnsi="Arial" w:cs="Arial"/>
          <w:sz w:val="24"/>
          <w:szCs w:val="24"/>
        </w:rPr>
        <w:t xml:space="preserve"> Федерального закона 210-ФЗ,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о чем в письменном виде за подписью руководителя органа, 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государственной или муниципальной услуги, либо руководителя организации, предусмотренной </w:t>
      </w:r>
      <w:hyperlink r:id="rId10" w:history="1">
        <w:r w:rsidRPr="00951847">
          <w:rPr>
            <w:rFonts w:ascii="Arial" w:hAnsi="Arial" w:cs="Arial"/>
            <w:color w:val="000000"/>
            <w:sz w:val="24"/>
            <w:szCs w:val="24"/>
          </w:rPr>
          <w:t>частью 1.1 статьи 16</w:t>
        </w:r>
      </w:hyperlink>
      <w:r w:rsidRPr="00951847">
        <w:rPr>
          <w:rFonts w:ascii="Arial" w:hAnsi="Arial" w:cs="Arial"/>
          <w:sz w:val="24"/>
          <w:szCs w:val="24"/>
        </w:rPr>
        <w:t xml:space="preserve"> Федерального закона 210-ФЗ, уведомляется заявитель, а также приносятся извинения за доставленные неудобства.</w:t>
      </w:r>
    </w:p>
    <w:p w:rsidR="00CA7126" w:rsidRPr="00951847" w:rsidRDefault="00CA7126" w:rsidP="00000948">
      <w:pPr>
        <w:widowControl w:val="0"/>
        <w:jc w:val="both"/>
        <w:rPr>
          <w:rFonts w:ascii="Arial" w:hAnsi="Arial" w:cs="Arial"/>
          <w:sz w:val="24"/>
          <w:szCs w:val="24"/>
        </w:rPr>
      </w:pPr>
    </w:p>
    <w:p w:rsidR="00CA7126" w:rsidRPr="00951847" w:rsidRDefault="00CA7126" w:rsidP="00000948">
      <w:pPr>
        <w:widowControl w:val="0"/>
        <w:autoSpaceDE w:val="0"/>
        <w:autoSpaceDN w:val="0"/>
        <w:adjustRightInd w:val="0"/>
        <w:jc w:val="center"/>
        <w:outlineLvl w:val="2"/>
        <w:rPr>
          <w:rFonts w:ascii="Arial" w:hAnsi="Arial" w:cs="Arial"/>
          <w:sz w:val="24"/>
          <w:szCs w:val="24"/>
        </w:rPr>
      </w:pPr>
      <w:r w:rsidRPr="00951847">
        <w:rPr>
          <w:rFonts w:ascii="Arial" w:hAnsi="Arial" w:cs="Arial"/>
          <w:sz w:val="24"/>
          <w:szCs w:val="24"/>
        </w:rPr>
        <w:t>Подраздел 2.3. Результат предоставления муниципальной услуги</w:t>
      </w:r>
    </w:p>
    <w:p w:rsidR="00CA7126" w:rsidRPr="00951847" w:rsidRDefault="00CA7126" w:rsidP="00000948">
      <w:pPr>
        <w:widowControl w:val="0"/>
        <w:ind w:firstLine="567"/>
        <w:jc w:val="both"/>
        <w:rPr>
          <w:rFonts w:ascii="Arial" w:hAnsi="Arial" w:cs="Arial"/>
          <w:sz w:val="24"/>
          <w:szCs w:val="24"/>
        </w:rPr>
      </w:pPr>
    </w:p>
    <w:p w:rsidR="00CA7126" w:rsidRPr="00951847" w:rsidRDefault="00CA7126" w:rsidP="00000948">
      <w:pPr>
        <w:widowControl w:val="0"/>
        <w:tabs>
          <w:tab w:val="left" w:pos="1260"/>
          <w:tab w:val="num" w:pos="1440"/>
        </w:tabs>
        <w:ind w:firstLine="709"/>
        <w:jc w:val="both"/>
        <w:rPr>
          <w:rFonts w:ascii="Arial" w:hAnsi="Arial" w:cs="Arial"/>
          <w:sz w:val="24"/>
          <w:szCs w:val="24"/>
        </w:rPr>
      </w:pPr>
      <w:r w:rsidRPr="00951847">
        <w:rPr>
          <w:rFonts w:ascii="Arial" w:hAnsi="Arial" w:cs="Arial"/>
          <w:sz w:val="24"/>
          <w:szCs w:val="24"/>
        </w:rPr>
        <w:t>Результатом предоставления муниципальной услуги является:</w:t>
      </w:r>
    </w:p>
    <w:p w:rsidR="00CA7126" w:rsidRPr="00951847" w:rsidRDefault="00CA7126" w:rsidP="00000948">
      <w:pPr>
        <w:widowControl w:val="0"/>
        <w:tabs>
          <w:tab w:val="left" w:pos="1260"/>
          <w:tab w:val="num" w:pos="1440"/>
        </w:tabs>
        <w:ind w:firstLine="709"/>
        <w:jc w:val="both"/>
        <w:rPr>
          <w:rFonts w:ascii="Arial" w:hAnsi="Arial" w:cs="Arial"/>
          <w:sz w:val="24"/>
          <w:szCs w:val="24"/>
        </w:rPr>
      </w:pPr>
      <w:r w:rsidRPr="00951847">
        <w:rPr>
          <w:rFonts w:ascii="Arial" w:hAnsi="Arial" w:cs="Arial"/>
          <w:sz w:val="24"/>
          <w:szCs w:val="24"/>
        </w:rPr>
        <w:t>предоставление муниципальной услуги:</w:t>
      </w:r>
    </w:p>
    <w:p w:rsidR="00CA7126" w:rsidRPr="00951847" w:rsidRDefault="00CA7126" w:rsidP="00000948">
      <w:pPr>
        <w:widowControl w:val="0"/>
        <w:tabs>
          <w:tab w:val="left" w:pos="1260"/>
          <w:tab w:val="num" w:pos="1440"/>
        </w:tabs>
        <w:ind w:firstLine="709"/>
        <w:jc w:val="both"/>
        <w:rPr>
          <w:rFonts w:ascii="Arial" w:hAnsi="Arial" w:cs="Arial"/>
          <w:sz w:val="24"/>
          <w:szCs w:val="24"/>
        </w:rPr>
      </w:pPr>
      <w:r w:rsidRPr="00951847">
        <w:rPr>
          <w:rFonts w:ascii="Arial" w:hAnsi="Arial" w:cs="Arial"/>
          <w:sz w:val="24"/>
          <w:szCs w:val="24"/>
        </w:rPr>
        <w:t>заключенный между администрацией и заявителем договор аренды муниципального имущества;</w:t>
      </w:r>
    </w:p>
    <w:p w:rsidR="00CA7126" w:rsidRPr="00951847" w:rsidRDefault="00CA7126" w:rsidP="00000948">
      <w:pPr>
        <w:widowControl w:val="0"/>
        <w:tabs>
          <w:tab w:val="left" w:pos="1260"/>
          <w:tab w:val="num" w:pos="1440"/>
        </w:tabs>
        <w:ind w:firstLine="709"/>
        <w:jc w:val="both"/>
        <w:rPr>
          <w:rFonts w:ascii="Arial" w:hAnsi="Arial" w:cs="Arial"/>
          <w:sz w:val="24"/>
          <w:szCs w:val="24"/>
        </w:rPr>
      </w:pPr>
      <w:r w:rsidRPr="00951847">
        <w:rPr>
          <w:rFonts w:ascii="Arial" w:hAnsi="Arial" w:cs="Arial"/>
          <w:sz w:val="24"/>
          <w:szCs w:val="24"/>
        </w:rPr>
        <w:t>заключенный между администрацией и заявителем договор безвозмездного пользования муниципальным имуществом;</w:t>
      </w:r>
    </w:p>
    <w:p w:rsidR="00CA7126" w:rsidRPr="00951847" w:rsidRDefault="00CA7126" w:rsidP="00000948">
      <w:pPr>
        <w:widowControl w:val="0"/>
        <w:tabs>
          <w:tab w:val="left" w:pos="1260"/>
          <w:tab w:val="num" w:pos="1440"/>
        </w:tabs>
        <w:ind w:firstLine="709"/>
        <w:jc w:val="both"/>
        <w:rPr>
          <w:rFonts w:ascii="Arial" w:hAnsi="Arial" w:cs="Arial"/>
          <w:sz w:val="24"/>
          <w:szCs w:val="24"/>
        </w:rPr>
      </w:pPr>
      <w:r w:rsidRPr="00951847">
        <w:rPr>
          <w:rFonts w:ascii="Arial" w:hAnsi="Arial" w:cs="Arial"/>
          <w:sz w:val="24"/>
          <w:szCs w:val="24"/>
        </w:rPr>
        <w:t>отказ в предоставлении муниципальной услуги:</w:t>
      </w:r>
    </w:p>
    <w:p w:rsidR="00CA7126" w:rsidRPr="00951847" w:rsidRDefault="00CA7126" w:rsidP="00000948">
      <w:pPr>
        <w:widowControl w:val="0"/>
        <w:tabs>
          <w:tab w:val="left" w:pos="1260"/>
          <w:tab w:val="num" w:pos="1440"/>
        </w:tabs>
        <w:ind w:firstLine="709"/>
        <w:jc w:val="both"/>
        <w:rPr>
          <w:rFonts w:ascii="Arial" w:hAnsi="Arial" w:cs="Arial"/>
          <w:sz w:val="24"/>
          <w:szCs w:val="24"/>
        </w:rPr>
      </w:pPr>
      <w:r w:rsidRPr="00951847">
        <w:rPr>
          <w:rFonts w:ascii="Arial" w:hAnsi="Arial" w:cs="Arial"/>
          <w:sz w:val="24"/>
          <w:szCs w:val="24"/>
        </w:rPr>
        <w:t>письменное уведомление об отказе заявителю в предоставлении муниципальной услуги.</w:t>
      </w:r>
    </w:p>
    <w:p w:rsidR="00CA7126" w:rsidRPr="00951847" w:rsidRDefault="00CA7126" w:rsidP="00000948">
      <w:pPr>
        <w:widowControl w:val="0"/>
        <w:shd w:val="clear" w:color="auto" w:fill="FFFFFF"/>
        <w:autoSpaceDE w:val="0"/>
        <w:ind w:firstLine="709"/>
        <w:jc w:val="both"/>
        <w:rPr>
          <w:rFonts w:ascii="Arial" w:hAnsi="Arial" w:cs="Arial"/>
          <w:sz w:val="24"/>
          <w:szCs w:val="24"/>
        </w:rPr>
      </w:pPr>
      <w:r w:rsidRPr="00951847">
        <w:rPr>
          <w:rFonts w:ascii="Arial" w:hAnsi="Arial" w:cs="Arial"/>
          <w:sz w:val="24"/>
          <w:szCs w:val="24"/>
        </w:rPr>
        <w:t>Результаты оформляются на бумажном носителе или в электронной форме в соответствии с требованиям</w:t>
      </w:r>
      <w:r w:rsidRPr="00951847">
        <w:rPr>
          <w:rFonts w:ascii="Arial" w:eastAsia="WenQuanYi Micro Hei" w:hAnsi="Arial" w:cs="Arial"/>
          <w:kern w:val="2"/>
          <w:sz w:val="24"/>
          <w:szCs w:val="24"/>
          <w:lang w:eastAsia="zh-CN" w:bidi="hi-IN"/>
        </w:rPr>
        <w:t xml:space="preserve"> администрации Новоминского сельского поселения Каневского района </w:t>
      </w:r>
      <w:r w:rsidRPr="00951847">
        <w:rPr>
          <w:rFonts w:ascii="Arial" w:hAnsi="Arial" w:cs="Arial"/>
          <w:sz w:val="24"/>
          <w:szCs w:val="24"/>
        </w:rPr>
        <w:t>и действующего законодательства Российской Федерации.</w:t>
      </w:r>
    </w:p>
    <w:p w:rsidR="00CA7126" w:rsidRPr="00951847" w:rsidRDefault="00CA7126" w:rsidP="00000948">
      <w:pPr>
        <w:ind w:firstLine="709"/>
        <w:jc w:val="both"/>
        <w:rPr>
          <w:rFonts w:ascii="Arial" w:hAnsi="Arial" w:cs="Arial"/>
          <w:sz w:val="24"/>
          <w:szCs w:val="24"/>
        </w:rPr>
      </w:pPr>
      <w:r w:rsidRPr="00951847">
        <w:rPr>
          <w:rFonts w:ascii="Arial" w:hAnsi="Arial" w:cs="Arial"/>
          <w:sz w:val="24"/>
          <w:szCs w:val="24"/>
        </w:rPr>
        <w:t xml:space="preserve">Результаты предоставления муниципальной услуги по экстерриториальному принципу в виде электронных документов и (или) электронных образов документов заверяются главой Новоминского сельского </w:t>
      </w:r>
      <w:r w:rsidRPr="00951847">
        <w:rPr>
          <w:rFonts w:ascii="Arial" w:eastAsia="WenQuanYi Micro Hei" w:hAnsi="Arial" w:cs="Arial"/>
          <w:kern w:val="2"/>
          <w:sz w:val="24"/>
          <w:szCs w:val="24"/>
          <w:lang w:eastAsia="zh-CN" w:bidi="hi-IN"/>
        </w:rPr>
        <w:t>поселения Каневского района</w:t>
      </w:r>
      <w:r w:rsidRPr="00951847">
        <w:rPr>
          <w:rFonts w:ascii="Arial" w:hAnsi="Arial" w:cs="Arial"/>
          <w:sz w:val="24"/>
          <w:szCs w:val="24"/>
        </w:rPr>
        <w:t>.</w:t>
      </w:r>
    </w:p>
    <w:p w:rsidR="00CA7126" w:rsidRPr="00951847" w:rsidRDefault="00CA7126" w:rsidP="00000948">
      <w:pPr>
        <w:ind w:firstLine="709"/>
        <w:jc w:val="both"/>
        <w:rPr>
          <w:rFonts w:ascii="Arial" w:hAnsi="Arial" w:cs="Arial"/>
          <w:sz w:val="24"/>
          <w:szCs w:val="24"/>
        </w:rPr>
      </w:pPr>
      <w:r w:rsidRPr="00951847">
        <w:rPr>
          <w:rFonts w:ascii="Arial" w:hAnsi="Arial" w:cs="Arial"/>
          <w:sz w:val="24"/>
          <w:szCs w:val="24"/>
        </w:rPr>
        <w:t>Для получения результата предоставления муниципальной услуги на бумажном носителе заявитель имеет право обратиться непосредственно в администрацию.</w:t>
      </w:r>
    </w:p>
    <w:p w:rsidR="00CA7126" w:rsidRPr="00951847" w:rsidRDefault="00CA7126" w:rsidP="00000948">
      <w:pPr>
        <w:widowControl w:val="0"/>
        <w:ind w:firstLine="567"/>
        <w:jc w:val="both"/>
        <w:rPr>
          <w:rFonts w:ascii="Arial" w:hAnsi="Arial" w:cs="Arial"/>
          <w:sz w:val="24"/>
          <w:szCs w:val="24"/>
        </w:rPr>
      </w:pPr>
    </w:p>
    <w:p w:rsidR="00CA7126" w:rsidRPr="00951847" w:rsidRDefault="00CA7126" w:rsidP="00000948">
      <w:pPr>
        <w:jc w:val="center"/>
        <w:rPr>
          <w:rFonts w:ascii="Arial" w:hAnsi="Arial" w:cs="Arial"/>
          <w:sz w:val="24"/>
          <w:szCs w:val="24"/>
          <w:lang w:eastAsia="zh-CN"/>
        </w:rPr>
      </w:pPr>
      <w:r w:rsidRPr="00951847">
        <w:rPr>
          <w:rFonts w:ascii="Arial" w:hAnsi="Arial" w:cs="Arial"/>
          <w:sz w:val="24"/>
          <w:szCs w:val="24"/>
        </w:rPr>
        <w:t xml:space="preserve">Подраздел 2.4. Срок </w:t>
      </w:r>
      <w:r w:rsidRPr="00951847">
        <w:rPr>
          <w:rFonts w:ascii="Arial" w:hAnsi="Arial" w:cs="Arial"/>
          <w:sz w:val="24"/>
          <w:szCs w:val="24"/>
          <w:lang w:eastAsia="zh-CN"/>
        </w:rPr>
        <w:t>предоставления муниципальной услуги, в том числе с учетом необходимости обращения в организации, участвующие в</w:t>
      </w:r>
    </w:p>
    <w:p w:rsidR="00CA7126" w:rsidRPr="00951847" w:rsidRDefault="00CA7126" w:rsidP="00000948">
      <w:pPr>
        <w:jc w:val="center"/>
        <w:rPr>
          <w:rFonts w:ascii="Arial" w:hAnsi="Arial" w:cs="Arial"/>
          <w:sz w:val="24"/>
          <w:szCs w:val="24"/>
          <w:lang w:eastAsia="zh-CN"/>
        </w:rPr>
      </w:pPr>
      <w:r w:rsidRPr="00951847">
        <w:rPr>
          <w:rFonts w:ascii="Arial" w:hAnsi="Arial" w:cs="Arial"/>
          <w:sz w:val="24"/>
          <w:szCs w:val="24"/>
          <w:lang w:eastAsia="zh-CN"/>
        </w:rPr>
        <w:t xml:space="preserve">предоставлении муниципальной услуги, срок приостановления </w:t>
      </w:r>
    </w:p>
    <w:p w:rsidR="00CA7126" w:rsidRPr="00951847" w:rsidRDefault="00CA7126" w:rsidP="00000948">
      <w:pPr>
        <w:jc w:val="center"/>
        <w:rPr>
          <w:rFonts w:ascii="Arial" w:hAnsi="Arial" w:cs="Arial"/>
          <w:sz w:val="24"/>
          <w:szCs w:val="24"/>
          <w:lang w:eastAsia="zh-CN"/>
        </w:rPr>
      </w:pPr>
      <w:r w:rsidRPr="00951847">
        <w:rPr>
          <w:rFonts w:ascii="Arial" w:hAnsi="Arial" w:cs="Arial"/>
          <w:sz w:val="24"/>
          <w:szCs w:val="24"/>
          <w:lang w:eastAsia="zh-CN"/>
        </w:rPr>
        <w:t xml:space="preserve">предоставления муниципальной услуги в случае, если возможность </w:t>
      </w:r>
    </w:p>
    <w:p w:rsidR="00CA7126" w:rsidRPr="00951847" w:rsidRDefault="00CA7126" w:rsidP="00000948">
      <w:pPr>
        <w:jc w:val="center"/>
        <w:rPr>
          <w:rFonts w:ascii="Arial" w:hAnsi="Arial" w:cs="Arial"/>
          <w:sz w:val="24"/>
          <w:szCs w:val="24"/>
          <w:lang w:eastAsia="zh-CN"/>
        </w:rPr>
      </w:pPr>
      <w:r w:rsidRPr="00951847">
        <w:rPr>
          <w:rFonts w:ascii="Arial" w:hAnsi="Arial" w:cs="Arial"/>
          <w:sz w:val="24"/>
          <w:szCs w:val="24"/>
          <w:lang w:eastAsia="zh-CN"/>
        </w:rPr>
        <w:t xml:space="preserve">приостановления предусмотрена законодательством </w:t>
      </w:r>
    </w:p>
    <w:p w:rsidR="00CA7126" w:rsidRPr="00951847" w:rsidRDefault="00CA7126" w:rsidP="00000948">
      <w:pPr>
        <w:jc w:val="center"/>
        <w:rPr>
          <w:rFonts w:ascii="Arial" w:hAnsi="Arial" w:cs="Arial"/>
          <w:sz w:val="24"/>
          <w:szCs w:val="24"/>
          <w:lang w:eastAsia="zh-CN"/>
        </w:rPr>
      </w:pPr>
      <w:r w:rsidRPr="00951847">
        <w:rPr>
          <w:rFonts w:ascii="Arial" w:hAnsi="Arial" w:cs="Arial"/>
          <w:sz w:val="24"/>
          <w:szCs w:val="24"/>
          <w:lang w:eastAsia="zh-CN"/>
        </w:rPr>
        <w:t xml:space="preserve">Российской Федерации, срок выдачи (направления) документов, </w:t>
      </w:r>
    </w:p>
    <w:p w:rsidR="00CA7126" w:rsidRPr="00951847" w:rsidRDefault="00CA7126" w:rsidP="00000948">
      <w:pPr>
        <w:jc w:val="center"/>
        <w:rPr>
          <w:rFonts w:ascii="Arial" w:hAnsi="Arial" w:cs="Arial"/>
          <w:sz w:val="24"/>
          <w:szCs w:val="24"/>
          <w:lang w:eastAsia="zh-CN"/>
        </w:rPr>
      </w:pPr>
      <w:r w:rsidRPr="00951847">
        <w:rPr>
          <w:rFonts w:ascii="Arial" w:hAnsi="Arial" w:cs="Arial"/>
          <w:sz w:val="24"/>
          <w:szCs w:val="24"/>
          <w:lang w:eastAsia="zh-CN"/>
        </w:rPr>
        <w:t>являющихся результатом предоставления муниципальной услуги</w:t>
      </w:r>
    </w:p>
    <w:p w:rsidR="00CA7126" w:rsidRPr="00951847" w:rsidRDefault="00CA7126" w:rsidP="00000948">
      <w:pPr>
        <w:widowControl w:val="0"/>
        <w:ind w:firstLine="567"/>
        <w:jc w:val="both"/>
        <w:rPr>
          <w:rFonts w:ascii="Arial" w:hAnsi="Arial" w:cs="Arial"/>
          <w:sz w:val="24"/>
          <w:szCs w:val="24"/>
        </w:rPr>
      </w:pPr>
    </w:p>
    <w:p w:rsidR="00CA7126" w:rsidRPr="00951847" w:rsidRDefault="00CA7126" w:rsidP="00000948">
      <w:pPr>
        <w:widowControl w:val="0"/>
        <w:autoSpaceDE w:val="0"/>
        <w:autoSpaceDN w:val="0"/>
        <w:adjustRightInd w:val="0"/>
        <w:ind w:firstLine="709"/>
        <w:jc w:val="both"/>
        <w:rPr>
          <w:rFonts w:ascii="Arial" w:hAnsi="Arial" w:cs="Arial"/>
          <w:sz w:val="24"/>
          <w:szCs w:val="24"/>
        </w:rPr>
      </w:pPr>
      <w:bookmarkStart w:id="4" w:name="sub_310"/>
      <w:r w:rsidRPr="00951847">
        <w:rPr>
          <w:rFonts w:ascii="Arial" w:hAnsi="Arial" w:cs="Arial"/>
          <w:sz w:val="24"/>
          <w:szCs w:val="24"/>
        </w:rPr>
        <w:t>Срок предоставления муниципальной услуги, со дня регистрации заявления, составляет не более 40 (сорока) дней при подготовке ответа и 5 (пять) рабочих дней, на подготовку и отправку уведомления о принятом решении со дня принятия заявления и прилагаемых документов.</w:t>
      </w:r>
    </w:p>
    <w:p w:rsidR="00CA7126" w:rsidRPr="00951847" w:rsidRDefault="00CA7126" w:rsidP="00000948">
      <w:pPr>
        <w:widowControl w:val="0"/>
        <w:tabs>
          <w:tab w:val="left" w:pos="2842"/>
        </w:tabs>
        <w:autoSpaceDE w:val="0"/>
        <w:ind w:firstLine="709"/>
        <w:jc w:val="both"/>
        <w:rPr>
          <w:rFonts w:ascii="Arial" w:hAnsi="Arial" w:cs="Arial"/>
          <w:sz w:val="24"/>
          <w:szCs w:val="24"/>
          <w:lang w:eastAsia="zh-CN"/>
        </w:rPr>
      </w:pPr>
      <w:r w:rsidRPr="00951847">
        <w:rPr>
          <w:rFonts w:ascii="Arial" w:hAnsi="Arial" w:cs="Arial"/>
          <w:sz w:val="24"/>
          <w:szCs w:val="24"/>
          <w:lang w:eastAsia="zh-CN"/>
        </w:rPr>
        <w:t>В случае подачи заявителем заявления на получение муниципальной услуги через Единый портал и Региональный портал срок предоставления муниципальной услуги не превышает тридцати рабочих дней.</w:t>
      </w:r>
    </w:p>
    <w:p w:rsidR="00CA7126" w:rsidRPr="00951847" w:rsidRDefault="00CA7126" w:rsidP="00000948">
      <w:pPr>
        <w:widowControl w:val="0"/>
        <w:autoSpaceDE w:val="0"/>
        <w:autoSpaceDN w:val="0"/>
        <w:adjustRightInd w:val="0"/>
        <w:ind w:firstLine="567"/>
        <w:jc w:val="both"/>
        <w:rPr>
          <w:rFonts w:ascii="Arial" w:hAnsi="Arial" w:cs="Arial"/>
          <w:sz w:val="24"/>
          <w:szCs w:val="24"/>
        </w:rPr>
      </w:pPr>
    </w:p>
    <w:bookmarkEnd w:id="4"/>
    <w:p w:rsidR="00CA7126" w:rsidRPr="00951847" w:rsidRDefault="00CA7126" w:rsidP="00000948">
      <w:pPr>
        <w:widowControl w:val="0"/>
        <w:autoSpaceDE w:val="0"/>
        <w:autoSpaceDN w:val="0"/>
        <w:adjustRightInd w:val="0"/>
        <w:jc w:val="center"/>
        <w:outlineLvl w:val="2"/>
        <w:rPr>
          <w:rFonts w:ascii="Arial" w:hAnsi="Arial" w:cs="Arial"/>
          <w:sz w:val="24"/>
          <w:szCs w:val="24"/>
        </w:rPr>
      </w:pPr>
      <w:r w:rsidRPr="00951847">
        <w:rPr>
          <w:rFonts w:ascii="Arial" w:hAnsi="Arial" w:cs="Arial"/>
          <w:sz w:val="24"/>
          <w:szCs w:val="24"/>
        </w:rPr>
        <w:t xml:space="preserve">Подраздел 2.5. Правовые основания для предоставления </w:t>
      </w:r>
    </w:p>
    <w:p w:rsidR="00CA7126" w:rsidRPr="00951847" w:rsidRDefault="00CA7126" w:rsidP="00000948">
      <w:pPr>
        <w:widowControl w:val="0"/>
        <w:autoSpaceDE w:val="0"/>
        <w:autoSpaceDN w:val="0"/>
        <w:adjustRightInd w:val="0"/>
        <w:jc w:val="center"/>
        <w:outlineLvl w:val="2"/>
        <w:rPr>
          <w:rFonts w:ascii="Arial" w:hAnsi="Arial" w:cs="Arial"/>
          <w:sz w:val="24"/>
          <w:szCs w:val="24"/>
        </w:rPr>
      </w:pPr>
      <w:r w:rsidRPr="00951847">
        <w:rPr>
          <w:rFonts w:ascii="Arial" w:hAnsi="Arial" w:cs="Arial"/>
          <w:sz w:val="24"/>
          <w:szCs w:val="24"/>
        </w:rPr>
        <w:t>муниципальной услуги</w:t>
      </w:r>
    </w:p>
    <w:p w:rsidR="00CA7126" w:rsidRPr="00951847" w:rsidRDefault="00CA7126" w:rsidP="00000948">
      <w:pPr>
        <w:widowControl w:val="0"/>
        <w:ind w:firstLine="709"/>
        <w:jc w:val="center"/>
        <w:rPr>
          <w:rFonts w:ascii="Arial" w:hAnsi="Arial" w:cs="Arial"/>
          <w:sz w:val="24"/>
          <w:szCs w:val="24"/>
        </w:rPr>
      </w:pPr>
    </w:p>
    <w:p w:rsidR="00CA7126" w:rsidRPr="00951847" w:rsidRDefault="00CA7126" w:rsidP="00000948">
      <w:pPr>
        <w:widowControl w:val="0"/>
        <w:ind w:firstLine="709"/>
        <w:jc w:val="both"/>
        <w:rPr>
          <w:rFonts w:ascii="Arial" w:hAnsi="Arial" w:cs="Arial"/>
          <w:sz w:val="24"/>
          <w:szCs w:val="24"/>
        </w:rPr>
      </w:pPr>
      <w:r w:rsidRPr="00951847">
        <w:rPr>
          <w:rFonts w:ascii="Arial" w:hAnsi="Arial" w:cs="Arial"/>
          <w:sz w:val="24"/>
          <w:szCs w:val="24"/>
        </w:rPr>
        <w:t>Правовыми основаниями для предоставления муниципальной услуги являются следующие нормативные правовые акты:</w:t>
      </w:r>
    </w:p>
    <w:bookmarkStart w:id="5" w:name="sub_281"/>
    <w:p w:rsidR="00CA7126" w:rsidRPr="00951847" w:rsidRDefault="00CA7126" w:rsidP="00000948">
      <w:pPr>
        <w:pStyle w:val="a4"/>
        <w:ind w:firstLine="709"/>
        <w:jc w:val="both"/>
      </w:pPr>
      <w:r w:rsidRPr="00951847">
        <w:fldChar w:fldCharType="begin"/>
      </w:r>
      <w:r w:rsidRPr="00951847">
        <w:instrText xml:space="preserve">HYPERLINK consultantplus://offline/ref=202173C31791D5B37995E412E4E3132F88BA531CAF67B613E1BBFBuCc7P </w:instrText>
      </w:r>
      <w:r w:rsidRPr="00951847">
        <w:fldChar w:fldCharType="separate"/>
      </w:r>
      <w:r w:rsidRPr="00951847">
        <w:t>Конституци</w:t>
      </w:r>
      <w:r w:rsidRPr="00951847">
        <w:fldChar w:fldCharType="end"/>
      </w:r>
      <w:r w:rsidRPr="00951847">
        <w:t>ей Российской Федерации (первоначальный текст документа опубликован в «Российской газете» от 25 декабря 1993 года № 237);</w:t>
      </w:r>
    </w:p>
    <w:p w:rsidR="00CA7126" w:rsidRPr="00951847" w:rsidRDefault="00CA7126" w:rsidP="00000948">
      <w:pPr>
        <w:pStyle w:val="a4"/>
        <w:ind w:firstLine="709"/>
        <w:jc w:val="both"/>
      </w:pPr>
      <w:r w:rsidRPr="00951847">
        <w:t xml:space="preserve">Федеральным законом от 24 ноября 1995 года № 181-ФЗ «О социальной защите инвалидов в Российской Федерации» (первоначальный текст документа </w:t>
      </w:r>
      <w:hyperlink r:id="rId11" w:tgtFrame="_blank" w:tooltip="Закон о социальной защите инвалидов" w:history="1">
        <w:r w:rsidRPr="00951847">
          <w:t>опубликован в «Российской газете» 24 ноября 1995</w:t>
        </w:r>
      </w:hyperlink>
      <w:r w:rsidRPr="00951847">
        <w:t xml:space="preserve"> года № 234; в Собрании законодательства Российской Федерации от 27 ноября 1995 года № 48 ст. 4563);</w:t>
      </w:r>
    </w:p>
    <w:p w:rsidR="00CA7126" w:rsidRPr="00951847" w:rsidRDefault="00CA7126" w:rsidP="00000948">
      <w:pPr>
        <w:pStyle w:val="a4"/>
        <w:ind w:firstLine="709"/>
        <w:jc w:val="both"/>
      </w:pPr>
      <w:r w:rsidRPr="00951847">
        <w:t>Федеральным законом от 6 октября 2003 года № 131-ФЗ «Об общих принципах организации местного самоуправления в Российской Федерации» (первоначальный текст документа опубликован в «Российской газете» от 8 октября 2003 года № 202; в «Парламентской газете» от 8 октября 2003 года         № 186; в Собрании законодательства Российской Федерации от 6 октября    2003 года № 40 ст. 3822);</w:t>
      </w:r>
    </w:p>
    <w:p w:rsidR="00CA7126" w:rsidRPr="00951847" w:rsidRDefault="00CA7126" w:rsidP="00000948">
      <w:pPr>
        <w:pStyle w:val="a4"/>
        <w:ind w:firstLine="709"/>
        <w:jc w:val="both"/>
      </w:pPr>
      <w:r w:rsidRPr="00951847">
        <w:t>Федеральным законом от 27 июля 2006 года № 152-ФЗ «О персональных данных» (первоначальный текст документа опубликован в «Российской газете» от 29 июля 2006 года № 165; в «Парламентской газете» от 3 августа 2006 года № 126-127; в Собрании законодательства Российской Федерации от 31 июля 2006 года № 31 (часть I) ст. 3451);</w:t>
      </w:r>
    </w:p>
    <w:p w:rsidR="00CA7126" w:rsidRPr="00951847" w:rsidRDefault="00CA7126" w:rsidP="00000948">
      <w:pPr>
        <w:pStyle w:val="a4"/>
        <w:ind w:firstLine="709"/>
        <w:jc w:val="both"/>
      </w:pPr>
      <w:r w:rsidRPr="00951847">
        <w:t xml:space="preserve">Федеральным </w:t>
      </w:r>
      <w:hyperlink r:id="rId12" w:history="1">
        <w:r w:rsidRPr="00951847">
          <w:t>закон</w:t>
        </w:r>
      </w:hyperlink>
      <w:r w:rsidRPr="00951847">
        <w:t xml:space="preserve">ом от 27 июля 2010 года № 210-ФЗ «Об организации предоставления государственных и муниципальных услуг» (первоначальный текст документа опубликован в «Российской газете» от 30 июля 2010 года       № 168; в Собрании законодательства Российской Федерации от 2 августа     2010 года № 31 ст. 4179); </w:t>
      </w:r>
    </w:p>
    <w:p w:rsidR="00CA7126" w:rsidRPr="00951847" w:rsidRDefault="00CA7126" w:rsidP="00000948">
      <w:pPr>
        <w:pStyle w:val="a4"/>
        <w:ind w:firstLine="709"/>
        <w:jc w:val="both"/>
      </w:pPr>
      <w:hyperlink r:id="rId13" w:history="1">
        <w:r w:rsidRPr="00951847">
          <w:t>Федеральным законом</w:t>
        </w:r>
      </w:hyperlink>
      <w:r w:rsidRPr="00951847">
        <w:t xml:space="preserve"> от 6 апреля 2011 года № 63-ФЗ «Об электронной подписи» (первоначальный текст документа опубликован в «Российской газете» от 8 апреля 2011 года № 75; в Собрании законодательства Российской Федерации от 11 апреля 2011 года, № 15, ст. 2036);</w:t>
      </w:r>
    </w:p>
    <w:p w:rsidR="00CA7126" w:rsidRPr="00951847" w:rsidRDefault="00CA7126" w:rsidP="00000948">
      <w:pPr>
        <w:pStyle w:val="a4"/>
        <w:ind w:firstLine="709"/>
        <w:jc w:val="both"/>
      </w:pPr>
      <w:bookmarkStart w:id="6" w:name="sub_287"/>
      <w:bookmarkEnd w:id="5"/>
      <w:r w:rsidRPr="00951847">
        <w:t>Указом Президента Российской Федерации от 7 мая 2012 года № 601 «Об основных направлениях совершенствования системы государственного управления» (первоначальный текст документа опубликован в Собрании законодательства Российской Федерации от 7 мая 2012 года, № 19, ст. 2338; на «Официальном интернет-портале правовой информации» (www.pravo.gov.ru) 7 мая 2012 года; в Собрании законодательства Российской Федерации от 7 мая     2012 года № 19 ст. 2338);</w:t>
      </w:r>
    </w:p>
    <w:p w:rsidR="00CA7126" w:rsidRPr="00951847" w:rsidRDefault="00CA7126" w:rsidP="00000948">
      <w:pPr>
        <w:pStyle w:val="a4"/>
        <w:ind w:firstLine="709"/>
        <w:jc w:val="both"/>
      </w:pPr>
      <w:hyperlink r:id="rId14" w:history="1">
        <w:r w:rsidRPr="00951847">
          <w:t>постановлением</w:t>
        </w:r>
      </w:hyperlink>
      <w:r w:rsidRPr="00951847">
        <w:t xml:space="preserve"> Правительства Российской Федерации от 16 мая 2011 года №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(первоначальный текст документа опубликован в Собрании законодательства Российской Федерации от 30 мая 2011 года № 22, ст. 3169);</w:t>
      </w:r>
    </w:p>
    <w:p w:rsidR="00CA7126" w:rsidRPr="00951847" w:rsidRDefault="00CA7126" w:rsidP="00000948">
      <w:pPr>
        <w:pStyle w:val="a4"/>
        <w:ind w:firstLine="709"/>
        <w:jc w:val="both"/>
      </w:pPr>
      <w:r w:rsidRPr="00951847">
        <w:t>постановлением Правительства Российской Федерации от 7 июля       2011 года №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 (первоначальный текст документа опубликован в Собрании законодательства Российской Федерации от 18 июля 2011 года № 29 ст. 4479);</w:t>
      </w:r>
    </w:p>
    <w:p w:rsidR="00CA7126" w:rsidRPr="00951847" w:rsidRDefault="00CA7126" w:rsidP="00000948">
      <w:pPr>
        <w:pStyle w:val="a4"/>
        <w:ind w:firstLine="709"/>
        <w:jc w:val="both"/>
      </w:pPr>
      <w:hyperlink r:id="rId15" w:history="1">
        <w:r w:rsidRPr="00951847">
          <w:t>постановлением</w:t>
        </w:r>
      </w:hyperlink>
      <w:r w:rsidRPr="00951847">
        <w:t xml:space="preserve">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(первоначальный текст документа опубликован в «Российской газете» от 2 июля 2012 года № 148; в Собрании законодательства Российской Федерации от 2 июля 2012 года № 27, ст. 3744);</w:t>
      </w:r>
    </w:p>
    <w:p w:rsidR="00CA7126" w:rsidRPr="00951847" w:rsidRDefault="00CA7126" w:rsidP="00000948">
      <w:pPr>
        <w:pStyle w:val="a4"/>
        <w:ind w:firstLine="709"/>
        <w:jc w:val="both"/>
      </w:pPr>
      <w:r w:rsidRPr="00951847">
        <w:t>постановлением Правительства Российской Федерации от 16 августа 2012 года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 (первоначальный текст документа опубликован в «Российской газете» от 22 августа 2012 года № 192, в Собрании законодательства Российской Федерации от 27 августа 2012 года № 35 ст. 4829);</w:t>
      </w:r>
    </w:p>
    <w:p w:rsidR="00CA7126" w:rsidRPr="00951847" w:rsidRDefault="00CA7126" w:rsidP="00000948">
      <w:pPr>
        <w:pStyle w:val="a4"/>
        <w:ind w:firstLine="709"/>
        <w:jc w:val="both"/>
      </w:pPr>
      <w:hyperlink r:id="rId16" w:history="1">
        <w:r w:rsidRPr="00951847">
          <w:t>постановлением</w:t>
        </w:r>
      </w:hyperlink>
      <w:r w:rsidRPr="00951847">
        <w:t xml:space="preserve"> Правительства Российской Федерации от 25 августа  2012 года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(первоначальный текст документа опубликован в «Российской газете» от 31 августа 2012 года № 200; в Собрании законодательства Российской Федерации от 3 сентября 2012 года, № 36, ст. 4903);</w:t>
      </w:r>
    </w:p>
    <w:p w:rsidR="00CA7126" w:rsidRPr="00951847" w:rsidRDefault="00CA7126" w:rsidP="00000948">
      <w:pPr>
        <w:pStyle w:val="a4"/>
        <w:ind w:firstLine="709"/>
        <w:jc w:val="both"/>
      </w:pPr>
      <w:hyperlink r:id="rId17" w:history="1">
        <w:r w:rsidRPr="00951847">
          <w:t>постановлением</w:t>
        </w:r>
      </w:hyperlink>
      <w:r w:rsidRPr="00951847">
        <w:t xml:space="preserve">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(первоначальный текст документа опубликован в «Российской газете» от 23 ноября 2012 года № 271; в Собрании законодательства Российской Федерации от 26 ноября 2012 года № 48 ст. 6706);</w:t>
      </w:r>
    </w:p>
    <w:p w:rsidR="00CA7126" w:rsidRPr="00951847" w:rsidRDefault="00CA7126" w:rsidP="00000948">
      <w:pPr>
        <w:pStyle w:val="a4"/>
        <w:ind w:firstLine="709"/>
        <w:jc w:val="both"/>
      </w:pPr>
      <w:r w:rsidRPr="00951847">
        <w:t>постановлением Правительства Российской Федерации от 25 января 2013 года № 33 «Об использовании простой электронной подписи при оказании государственных и муниципальных услуг» (первоначальный текст документа опубликован в Собрании законодательства Российской Федерации от 4 февраля 2013 года № 5ст. 377);</w:t>
      </w:r>
    </w:p>
    <w:p w:rsidR="00CA7126" w:rsidRPr="00951847" w:rsidRDefault="00CA7126" w:rsidP="00000948">
      <w:pPr>
        <w:pStyle w:val="a4"/>
        <w:ind w:firstLine="709"/>
        <w:jc w:val="both"/>
      </w:pPr>
      <w:hyperlink r:id="rId18" w:history="1">
        <w:r w:rsidRPr="00951847">
          <w:t>постановлением</w:t>
        </w:r>
      </w:hyperlink>
      <w:r w:rsidRPr="00951847">
        <w:t xml:space="preserve"> Правительства Российской Федерации от 26 марта     2016 года № 236 «О требованиях к предоставлению в электронной форме государственных и муниципальных услуг» (первоначальный текст документа опубликован на «Официальном интернет-портале правовой информации» http://www.pravo.gov.ru 5 апреля 2016 года, в «Российской газете» от 8 апреля 2016 года № 75; в Собрании законодательства Российской Федерации от 11 апреля 2016 года № 15 ст. 2084);</w:t>
      </w:r>
    </w:p>
    <w:p w:rsidR="00CA7126" w:rsidRPr="00951847" w:rsidRDefault="00CA7126" w:rsidP="00000948">
      <w:pPr>
        <w:widowControl w:val="0"/>
        <w:ind w:firstLine="709"/>
        <w:jc w:val="both"/>
        <w:rPr>
          <w:rFonts w:ascii="Arial" w:hAnsi="Arial" w:cs="Arial"/>
          <w:sz w:val="24"/>
          <w:szCs w:val="24"/>
        </w:rPr>
      </w:pPr>
      <w:r w:rsidRPr="00951847">
        <w:rPr>
          <w:rFonts w:ascii="Arial" w:hAnsi="Arial" w:cs="Arial"/>
          <w:sz w:val="24"/>
          <w:szCs w:val="24"/>
        </w:rPr>
        <w:t>Законом Краснодарского края от 2 марта 2012 года № 2446-КЗ «Об отдельных вопросах организации предоставления государственных и муниципальных услуг на территории Краснодарского края» (первоначальный текст документа опубликован в газете «Кубанские новости» от 12 марта 2012 года № 43; в Информационном бюллетене Законодательного Собрания Краснодарского края от 11 марта 2012 года № 52, стр. 78);</w:t>
      </w:r>
    </w:p>
    <w:p w:rsidR="00CA7126" w:rsidRPr="00951847" w:rsidRDefault="00CA7126" w:rsidP="00000948">
      <w:pPr>
        <w:widowControl w:val="0"/>
        <w:ind w:firstLine="709"/>
        <w:jc w:val="both"/>
        <w:rPr>
          <w:rFonts w:ascii="Arial" w:hAnsi="Arial" w:cs="Arial"/>
          <w:sz w:val="24"/>
          <w:szCs w:val="24"/>
        </w:rPr>
      </w:pPr>
      <w:r w:rsidRPr="00951847">
        <w:rPr>
          <w:rFonts w:ascii="Arial" w:hAnsi="Arial" w:cs="Arial"/>
          <w:sz w:val="24"/>
          <w:szCs w:val="24"/>
        </w:rPr>
        <w:t>постановлением главы администрации (губернатора) Краснодарского края от 11 февраля 2013 года № 100 «Об утверждении Порядка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и о внесении изменений в отдельные постановления главы администрации (губернатора) Краснодарского края»;</w:t>
      </w:r>
    </w:p>
    <w:p w:rsidR="00CA7126" w:rsidRPr="00951847" w:rsidRDefault="00CA7126" w:rsidP="00D806E9">
      <w:pPr>
        <w:widowControl w:val="0"/>
        <w:tabs>
          <w:tab w:val="left" w:pos="851"/>
        </w:tabs>
        <w:ind w:firstLine="709"/>
        <w:jc w:val="both"/>
        <w:rPr>
          <w:rFonts w:ascii="Arial" w:hAnsi="Arial" w:cs="Arial"/>
          <w:sz w:val="24"/>
          <w:szCs w:val="24"/>
        </w:rPr>
      </w:pPr>
      <w:r w:rsidRPr="00951847">
        <w:rPr>
          <w:rFonts w:ascii="Arial" w:hAnsi="Arial" w:cs="Arial"/>
          <w:sz w:val="24"/>
          <w:szCs w:val="24"/>
        </w:rPr>
        <w:t xml:space="preserve">Уставом </w:t>
      </w:r>
      <w:bookmarkEnd w:id="6"/>
      <w:r w:rsidRPr="00951847">
        <w:rPr>
          <w:rFonts w:ascii="Arial" w:hAnsi="Arial" w:cs="Arial"/>
          <w:sz w:val="24"/>
          <w:szCs w:val="24"/>
        </w:rPr>
        <w:t>Новоминского сельского поселения Каневского района;</w:t>
      </w:r>
    </w:p>
    <w:p w:rsidR="00CA7126" w:rsidRPr="00951847" w:rsidRDefault="00CA7126" w:rsidP="00D806E9">
      <w:pPr>
        <w:widowControl w:val="0"/>
        <w:tabs>
          <w:tab w:val="left" w:pos="851"/>
        </w:tabs>
        <w:ind w:firstLine="709"/>
        <w:jc w:val="both"/>
        <w:rPr>
          <w:rFonts w:ascii="Arial" w:hAnsi="Arial" w:cs="Arial"/>
          <w:bCs/>
          <w:sz w:val="24"/>
          <w:szCs w:val="24"/>
        </w:rPr>
      </w:pPr>
      <w:r w:rsidRPr="00951847">
        <w:rPr>
          <w:rFonts w:ascii="Arial" w:hAnsi="Arial" w:cs="Arial"/>
          <w:bCs/>
          <w:sz w:val="24"/>
          <w:szCs w:val="24"/>
        </w:rPr>
        <w:t>постановлением администрации Новоминского сельского поселения Каневского района от 17 сентября 2012 года № 113 «О порядке разработки и утверждения административных регламентов предоставления муниципальных услуг и административных регламентов исполнения муниципальных функций Новоминского сельского поселения Каневского района».</w:t>
      </w:r>
    </w:p>
    <w:p w:rsidR="00CA7126" w:rsidRPr="00951847" w:rsidRDefault="00CA7126" w:rsidP="00000948">
      <w:pPr>
        <w:widowControl w:val="0"/>
        <w:autoSpaceDE w:val="0"/>
        <w:autoSpaceDN w:val="0"/>
        <w:adjustRightInd w:val="0"/>
        <w:ind w:firstLine="567"/>
        <w:jc w:val="center"/>
        <w:rPr>
          <w:rFonts w:ascii="Arial" w:hAnsi="Arial" w:cs="Arial"/>
          <w:sz w:val="24"/>
          <w:szCs w:val="24"/>
        </w:rPr>
      </w:pPr>
    </w:p>
    <w:p w:rsidR="00CA7126" w:rsidRPr="00951847" w:rsidRDefault="00CA7126" w:rsidP="00000948">
      <w:pPr>
        <w:widowControl w:val="0"/>
        <w:tabs>
          <w:tab w:val="left" w:pos="851"/>
        </w:tabs>
        <w:autoSpaceDE w:val="0"/>
        <w:autoSpaceDN w:val="0"/>
        <w:adjustRightInd w:val="0"/>
        <w:jc w:val="center"/>
        <w:outlineLvl w:val="2"/>
        <w:rPr>
          <w:rFonts w:ascii="Arial" w:hAnsi="Arial" w:cs="Arial"/>
          <w:sz w:val="24"/>
          <w:szCs w:val="24"/>
        </w:rPr>
      </w:pPr>
      <w:r w:rsidRPr="00951847">
        <w:rPr>
          <w:rFonts w:ascii="Arial" w:hAnsi="Arial" w:cs="Arial"/>
          <w:sz w:val="24"/>
          <w:szCs w:val="24"/>
        </w:rPr>
        <w:t xml:space="preserve">Подраздел 2.6. Исчерпывающий перечень документов, </w:t>
      </w:r>
    </w:p>
    <w:p w:rsidR="00CA7126" w:rsidRPr="00951847" w:rsidRDefault="00CA7126" w:rsidP="00000948">
      <w:pPr>
        <w:widowControl w:val="0"/>
        <w:tabs>
          <w:tab w:val="left" w:pos="851"/>
        </w:tabs>
        <w:autoSpaceDE w:val="0"/>
        <w:autoSpaceDN w:val="0"/>
        <w:adjustRightInd w:val="0"/>
        <w:jc w:val="center"/>
        <w:outlineLvl w:val="2"/>
        <w:rPr>
          <w:rFonts w:ascii="Arial" w:hAnsi="Arial" w:cs="Arial"/>
          <w:sz w:val="24"/>
          <w:szCs w:val="24"/>
        </w:rPr>
      </w:pPr>
      <w:r w:rsidRPr="00951847">
        <w:rPr>
          <w:rFonts w:ascii="Arial" w:hAnsi="Arial" w:cs="Arial"/>
          <w:sz w:val="24"/>
          <w:szCs w:val="24"/>
        </w:rPr>
        <w:t xml:space="preserve">необходимых в соответствии с законодательными или иными </w:t>
      </w:r>
    </w:p>
    <w:p w:rsidR="00CA7126" w:rsidRPr="00951847" w:rsidRDefault="00CA7126" w:rsidP="00000948">
      <w:pPr>
        <w:widowControl w:val="0"/>
        <w:tabs>
          <w:tab w:val="left" w:pos="851"/>
        </w:tabs>
        <w:autoSpaceDE w:val="0"/>
        <w:autoSpaceDN w:val="0"/>
        <w:adjustRightInd w:val="0"/>
        <w:jc w:val="center"/>
        <w:outlineLvl w:val="2"/>
        <w:rPr>
          <w:rFonts w:ascii="Arial" w:hAnsi="Arial" w:cs="Arial"/>
          <w:sz w:val="24"/>
          <w:szCs w:val="24"/>
        </w:rPr>
      </w:pPr>
      <w:r w:rsidRPr="00951847">
        <w:rPr>
          <w:rFonts w:ascii="Arial" w:hAnsi="Arial" w:cs="Arial"/>
          <w:sz w:val="24"/>
          <w:szCs w:val="24"/>
        </w:rPr>
        <w:t xml:space="preserve">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w:t>
      </w:r>
    </w:p>
    <w:p w:rsidR="00CA7126" w:rsidRPr="00951847" w:rsidRDefault="00CA7126" w:rsidP="00000948">
      <w:pPr>
        <w:widowControl w:val="0"/>
        <w:tabs>
          <w:tab w:val="left" w:pos="851"/>
        </w:tabs>
        <w:autoSpaceDE w:val="0"/>
        <w:autoSpaceDN w:val="0"/>
        <w:adjustRightInd w:val="0"/>
        <w:jc w:val="center"/>
        <w:outlineLvl w:val="2"/>
        <w:rPr>
          <w:rFonts w:ascii="Arial" w:hAnsi="Arial" w:cs="Arial"/>
          <w:sz w:val="24"/>
          <w:szCs w:val="24"/>
        </w:rPr>
      </w:pPr>
      <w:r w:rsidRPr="00951847">
        <w:rPr>
          <w:rFonts w:ascii="Arial" w:hAnsi="Arial" w:cs="Arial"/>
          <w:sz w:val="24"/>
          <w:szCs w:val="24"/>
        </w:rPr>
        <w:t>взаимодействия</w:t>
      </w:r>
    </w:p>
    <w:p w:rsidR="00CA7126" w:rsidRPr="00951847" w:rsidRDefault="00CA7126" w:rsidP="00000948">
      <w:pPr>
        <w:widowControl w:val="0"/>
        <w:autoSpaceDE w:val="0"/>
        <w:autoSpaceDN w:val="0"/>
        <w:adjustRightInd w:val="0"/>
        <w:ind w:firstLine="567"/>
        <w:jc w:val="center"/>
        <w:outlineLvl w:val="2"/>
        <w:rPr>
          <w:rFonts w:ascii="Arial" w:hAnsi="Arial" w:cs="Arial"/>
          <w:sz w:val="24"/>
          <w:szCs w:val="24"/>
        </w:rPr>
      </w:pPr>
    </w:p>
    <w:p w:rsidR="00CA7126" w:rsidRPr="00951847" w:rsidRDefault="00CA7126" w:rsidP="00000948">
      <w:pPr>
        <w:widowControl w:val="0"/>
        <w:tabs>
          <w:tab w:val="left" w:pos="851"/>
        </w:tabs>
        <w:autoSpaceDE w:val="0"/>
        <w:autoSpaceDN w:val="0"/>
        <w:adjustRightInd w:val="0"/>
        <w:ind w:firstLine="709"/>
        <w:jc w:val="both"/>
        <w:outlineLvl w:val="2"/>
        <w:rPr>
          <w:rFonts w:ascii="Arial" w:hAnsi="Arial" w:cs="Arial"/>
          <w:sz w:val="24"/>
          <w:szCs w:val="24"/>
        </w:rPr>
      </w:pPr>
      <w:r w:rsidRPr="00951847">
        <w:rPr>
          <w:rFonts w:ascii="Arial" w:hAnsi="Arial" w:cs="Arial"/>
          <w:sz w:val="24"/>
          <w:szCs w:val="24"/>
        </w:rPr>
        <w:t>2.6.1. Документы и информация, которые заявитель должен представить самостоятельно:</w:t>
      </w:r>
    </w:p>
    <w:p w:rsidR="00CA7126" w:rsidRPr="00951847" w:rsidRDefault="00CA7126" w:rsidP="00000948">
      <w:pPr>
        <w:widowControl w:val="0"/>
        <w:tabs>
          <w:tab w:val="left" w:pos="851"/>
        </w:tabs>
        <w:autoSpaceDE w:val="0"/>
        <w:autoSpaceDN w:val="0"/>
        <w:adjustRightInd w:val="0"/>
        <w:ind w:firstLine="709"/>
        <w:jc w:val="both"/>
        <w:outlineLvl w:val="2"/>
        <w:rPr>
          <w:rFonts w:ascii="Arial" w:hAnsi="Arial" w:cs="Arial"/>
          <w:sz w:val="24"/>
          <w:szCs w:val="24"/>
        </w:rPr>
      </w:pPr>
      <w:r w:rsidRPr="00951847">
        <w:rPr>
          <w:rFonts w:ascii="Arial" w:hAnsi="Arial" w:cs="Arial"/>
          <w:sz w:val="24"/>
          <w:szCs w:val="24"/>
        </w:rPr>
        <w:t>заявление о передаче имущества в аренду (безвозмездное пользование), которое оформляется по форме, согласно приложению № 1, 2 к Регламенту (подается или направляется в уполномоченный орган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с соблюдением установленных порядка и способов подачи таких заявлений);</w:t>
      </w:r>
    </w:p>
    <w:p w:rsidR="00CA7126" w:rsidRPr="00951847" w:rsidRDefault="00CA7126" w:rsidP="00000948">
      <w:pPr>
        <w:widowControl w:val="0"/>
        <w:tabs>
          <w:tab w:val="left" w:pos="851"/>
        </w:tabs>
        <w:autoSpaceDE w:val="0"/>
        <w:autoSpaceDN w:val="0"/>
        <w:adjustRightInd w:val="0"/>
        <w:ind w:firstLine="709"/>
        <w:jc w:val="both"/>
        <w:outlineLvl w:val="2"/>
        <w:rPr>
          <w:rFonts w:ascii="Arial" w:hAnsi="Arial" w:cs="Arial"/>
          <w:sz w:val="24"/>
          <w:szCs w:val="24"/>
        </w:rPr>
      </w:pPr>
      <w:r w:rsidRPr="00951847">
        <w:rPr>
          <w:rFonts w:ascii="Arial" w:hAnsi="Arial" w:cs="Arial"/>
          <w:sz w:val="24"/>
          <w:szCs w:val="24"/>
        </w:rPr>
        <w:t>копия документа, подтверждающего личность заявителя или личность представителя заявителя, если заявление представляется представителем заявителя (с предъявлением оригинала или в виде электронного образа такого документа, если заявление подается или направляется в форме электронного документа. Представления указанного в настоящем подпункте документа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усиленной квалифицированной электронной подписью);</w:t>
      </w:r>
    </w:p>
    <w:p w:rsidR="00CA7126" w:rsidRPr="00951847" w:rsidRDefault="00CA7126" w:rsidP="00000948">
      <w:pPr>
        <w:widowControl w:val="0"/>
        <w:tabs>
          <w:tab w:val="left" w:pos="851"/>
        </w:tabs>
        <w:autoSpaceDE w:val="0"/>
        <w:autoSpaceDN w:val="0"/>
        <w:adjustRightInd w:val="0"/>
        <w:ind w:firstLine="709"/>
        <w:jc w:val="both"/>
        <w:outlineLvl w:val="2"/>
        <w:rPr>
          <w:rFonts w:ascii="Arial" w:hAnsi="Arial" w:cs="Arial"/>
          <w:sz w:val="24"/>
          <w:szCs w:val="24"/>
        </w:rPr>
      </w:pPr>
      <w:r w:rsidRPr="00951847">
        <w:rPr>
          <w:rFonts w:ascii="Arial" w:hAnsi="Arial" w:cs="Arial"/>
          <w:sz w:val="24"/>
          <w:szCs w:val="24"/>
        </w:rPr>
        <w:t xml:space="preserve">документ, подтверждающий полномочия представителя заявителя, в случае, если с заявлением о предоставлении муниципальной услуги обращается представитель заявителя (доверенность в виде электронного образа такого документа, если заявление подается или направляется в форме электронного документа); </w:t>
      </w:r>
    </w:p>
    <w:p w:rsidR="00CA7126" w:rsidRPr="00951847" w:rsidRDefault="00CA7126" w:rsidP="00000948">
      <w:pPr>
        <w:widowControl w:val="0"/>
        <w:tabs>
          <w:tab w:val="left" w:pos="851"/>
        </w:tabs>
        <w:autoSpaceDE w:val="0"/>
        <w:autoSpaceDN w:val="0"/>
        <w:adjustRightInd w:val="0"/>
        <w:ind w:firstLine="709"/>
        <w:jc w:val="both"/>
        <w:outlineLvl w:val="2"/>
        <w:rPr>
          <w:rFonts w:ascii="Arial" w:hAnsi="Arial" w:cs="Arial"/>
          <w:sz w:val="24"/>
          <w:szCs w:val="24"/>
        </w:rPr>
      </w:pPr>
      <w:r w:rsidRPr="00951847">
        <w:rPr>
          <w:rFonts w:ascii="Arial" w:hAnsi="Arial" w:cs="Arial"/>
          <w:sz w:val="24"/>
          <w:szCs w:val="24"/>
        </w:rPr>
        <w:t>копии учредительных документов заявителя (для юридических лиц);</w:t>
      </w:r>
    </w:p>
    <w:p w:rsidR="00CA7126" w:rsidRPr="00951847" w:rsidRDefault="00CA7126" w:rsidP="00000948">
      <w:pPr>
        <w:widowControl w:val="0"/>
        <w:tabs>
          <w:tab w:val="left" w:pos="851"/>
        </w:tabs>
        <w:autoSpaceDE w:val="0"/>
        <w:autoSpaceDN w:val="0"/>
        <w:adjustRightInd w:val="0"/>
        <w:ind w:firstLine="709"/>
        <w:jc w:val="both"/>
        <w:outlineLvl w:val="2"/>
        <w:rPr>
          <w:rFonts w:ascii="Arial" w:hAnsi="Arial" w:cs="Arial"/>
          <w:sz w:val="24"/>
          <w:szCs w:val="24"/>
        </w:rPr>
      </w:pPr>
      <w:r w:rsidRPr="00951847">
        <w:rPr>
          <w:rFonts w:ascii="Arial" w:hAnsi="Arial" w:cs="Arial"/>
          <w:sz w:val="24"/>
          <w:szCs w:val="24"/>
        </w:rPr>
        <w:t>документы, подтверждающие соответствие заявителя условиям, предусмотренным пунктами 6 - 8, 10 части 1 статьи 17.1 </w:t>
      </w:r>
      <w:hyperlink r:id="rId19" w:history="1">
        <w:r w:rsidRPr="00951847">
          <w:rPr>
            <w:rStyle w:val="Hyperlink"/>
            <w:rFonts w:ascii="Arial" w:hAnsi="Arial" w:cs="Arial"/>
            <w:sz w:val="24"/>
            <w:szCs w:val="24"/>
          </w:rPr>
          <w:t>Федерального закона "О защите конкуренции"</w:t>
        </w:r>
      </w:hyperlink>
      <w:r w:rsidRPr="00951847">
        <w:rPr>
          <w:rFonts w:ascii="Arial" w:hAnsi="Arial" w:cs="Arial"/>
          <w:sz w:val="24"/>
          <w:szCs w:val="24"/>
        </w:rPr>
        <w:t> и предоставляющим право заявителю на заключение договора аренды имущества без проведения торгов (конкурса или аукциона) на право заключения такого договора, в том числе:</w:t>
      </w:r>
    </w:p>
    <w:p w:rsidR="00CA7126" w:rsidRPr="00951847" w:rsidRDefault="00CA7126" w:rsidP="00000948">
      <w:pPr>
        <w:widowControl w:val="0"/>
        <w:tabs>
          <w:tab w:val="left" w:pos="851"/>
        </w:tabs>
        <w:autoSpaceDE w:val="0"/>
        <w:autoSpaceDN w:val="0"/>
        <w:adjustRightInd w:val="0"/>
        <w:ind w:firstLine="709"/>
        <w:jc w:val="both"/>
        <w:outlineLvl w:val="2"/>
        <w:rPr>
          <w:rFonts w:ascii="Arial" w:hAnsi="Arial" w:cs="Arial"/>
          <w:sz w:val="24"/>
          <w:szCs w:val="24"/>
        </w:rPr>
      </w:pPr>
      <w:r w:rsidRPr="00951847">
        <w:rPr>
          <w:rFonts w:ascii="Arial" w:hAnsi="Arial" w:cs="Arial"/>
          <w:sz w:val="24"/>
          <w:szCs w:val="24"/>
        </w:rPr>
        <w:tab/>
        <w:t>а) копия документа, подтверждающего, что предлагаемые заявителем для размещения с использованием муниципального имущества объекты необходимы для размещения сетей связи (при предоставлении имущества по пункту 7 части 1 статьи 17.1. </w:t>
      </w:r>
      <w:hyperlink r:id="rId20" w:history="1">
        <w:r w:rsidRPr="00951847">
          <w:rPr>
            <w:rStyle w:val="Hyperlink"/>
            <w:rFonts w:ascii="Arial" w:hAnsi="Arial" w:cs="Arial"/>
            <w:color w:val="auto"/>
            <w:sz w:val="24"/>
            <w:szCs w:val="24"/>
            <w:u w:val="none"/>
          </w:rPr>
          <w:t>Федерального закона "О защите конкуренции"</w:t>
        </w:r>
      </w:hyperlink>
      <w:r w:rsidRPr="00951847">
        <w:rPr>
          <w:rFonts w:ascii="Arial" w:hAnsi="Arial" w:cs="Arial"/>
          <w:sz w:val="24"/>
          <w:szCs w:val="24"/>
        </w:rPr>
        <w:t>);</w:t>
      </w:r>
    </w:p>
    <w:p w:rsidR="00CA7126" w:rsidRPr="00951847" w:rsidRDefault="00CA7126" w:rsidP="00000948">
      <w:pPr>
        <w:widowControl w:val="0"/>
        <w:tabs>
          <w:tab w:val="left" w:pos="851"/>
        </w:tabs>
        <w:autoSpaceDE w:val="0"/>
        <w:autoSpaceDN w:val="0"/>
        <w:adjustRightInd w:val="0"/>
        <w:ind w:firstLine="709"/>
        <w:jc w:val="both"/>
        <w:outlineLvl w:val="2"/>
        <w:rPr>
          <w:rFonts w:ascii="Arial" w:hAnsi="Arial" w:cs="Arial"/>
          <w:sz w:val="24"/>
          <w:szCs w:val="24"/>
        </w:rPr>
      </w:pPr>
      <w:r w:rsidRPr="00951847">
        <w:rPr>
          <w:rFonts w:ascii="Arial" w:hAnsi="Arial" w:cs="Arial"/>
          <w:sz w:val="24"/>
          <w:szCs w:val="24"/>
        </w:rPr>
        <w:t>б) копия документа, подтверждающего, что заявитель обладает правами владения и (или) пользования сетью инженерно-технического обеспечения, в случае, если передаваемое имущество является частью соответствующей сети инженерно-технического обеспечения и данные часть сети и сеть являются технологически связанными в соответствии с законодательством о градостроительной деятельности (при предоставлении имущества по пункту 8 части 1 статьи 17.1 </w:t>
      </w:r>
      <w:hyperlink r:id="rId21" w:history="1">
        <w:r w:rsidRPr="00951847">
          <w:rPr>
            <w:rStyle w:val="Hyperlink"/>
            <w:rFonts w:ascii="Arial" w:hAnsi="Arial" w:cs="Arial"/>
            <w:color w:val="auto"/>
            <w:sz w:val="24"/>
            <w:szCs w:val="24"/>
            <w:u w:val="none"/>
          </w:rPr>
          <w:t>Федерального закона "О защите конкуренции"</w:t>
        </w:r>
      </w:hyperlink>
      <w:r w:rsidRPr="00951847">
        <w:rPr>
          <w:rFonts w:ascii="Arial" w:hAnsi="Arial" w:cs="Arial"/>
          <w:sz w:val="24"/>
          <w:szCs w:val="24"/>
        </w:rPr>
        <w:t>);</w:t>
      </w:r>
    </w:p>
    <w:p w:rsidR="00CA7126" w:rsidRPr="00951847" w:rsidRDefault="00CA7126" w:rsidP="00000948">
      <w:pPr>
        <w:widowControl w:val="0"/>
        <w:tabs>
          <w:tab w:val="left" w:pos="851"/>
        </w:tabs>
        <w:autoSpaceDE w:val="0"/>
        <w:autoSpaceDN w:val="0"/>
        <w:adjustRightInd w:val="0"/>
        <w:ind w:firstLine="709"/>
        <w:jc w:val="both"/>
        <w:outlineLvl w:val="2"/>
        <w:rPr>
          <w:rFonts w:ascii="Arial" w:hAnsi="Arial" w:cs="Arial"/>
          <w:sz w:val="24"/>
          <w:szCs w:val="24"/>
        </w:rPr>
      </w:pPr>
      <w:r w:rsidRPr="00951847">
        <w:rPr>
          <w:rFonts w:ascii="Arial" w:hAnsi="Arial" w:cs="Arial"/>
          <w:sz w:val="24"/>
          <w:szCs w:val="24"/>
        </w:rPr>
        <w:t>документ, подтверждающий полномочия представителя заявителя (в случае обращения за получением муниципальной услуги представителя заявителя).</w:t>
      </w:r>
    </w:p>
    <w:p w:rsidR="00CA7126" w:rsidRPr="00951847" w:rsidRDefault="00CA7126" w:rsidP="00000948">
      <w:pPr>
        <w:widowControl w:val="0"/>
        <w:tabs>
          <w:tab w:val="left" w:pos="851"/>
        </w:tabs>
        <w:autoSpaceDE w:val="0"/>
        <w:autoSpaceDN w:val="0"/>
        <w:adjustRightInd w:val="0"/>
        <w:ind w:firstLine="709"/>
        <w:jc w:val="both"/>
        <w:outlineLvl w:val="2"/>
        <w:rPr>
          <w:rFonts w:ascii="Arial" w:hAnsi="Arial" w:cs="Arial"/>
          <w:sz w:val="24"/>
          <w:szCs w:val="24"/>
        </w:rPr>
      </w:pPr>
      <w:r w:rsidRPr="00951847">
        <w:rPr>
          <w:rFonts w:ascii="Arial" w:hAnsi="Arial" w:cs="Arial"/>
          <w:sz w:val="24"/>
          <w:szCs w:val="24"/>
        </w:rPr>
        <w:t>согласие на обработку персональных данных.</w:t>
      </w:r>
    </w:p>
    <w:p w:rsidR="00CA7126" w:rsidRPr="00951847" w:rsidRDefault="00CA7126" w:rsidP="00000948">
      <w:pPr>
        <w:ind w:firstLine="709"/>
        <w:jc w:val="both"/>
        <w:rPr>
          <w:rFonts w:ascii="Arial" w:hAnsi="Arial" w:cs="Arial"/>
          <w:sz w:val="24"/>
          <w:szCs w:val="24"/>
        </w:rPr>
      </w:pPr>
      <w:r w:rsidRPr="00951847">
        <w:rPr>
          <w:rFonts w:ascii="Arial" w:hAnsi="Arial" w:cs="Arial"/>
          <w:sz w:val="24"/>
          <w:szCs w:val="24"/>
        </w:rPr>
        <w:t>2.6.2. Перечень документов, необходимых для предоставления муниципальной услуги, является исчерпывающим.</w:t>
      </w:r>
    </w:p>
    <w:p w:rsidR="00CA7126" w:rsidRPr="00951847" w:rsidRDefault="00CA7126" w:rsidP="00000948">
      <w:pPr>
        <w:ind w:firstLine="709"/>
        <w:jc w:val="both"/>
        <w:rPr>
          <w:rFonts w:ascii="Arial" w:hAnsi="Arial" w:cs="Arial"/>
          <w:sz w:val="24"/>
          <w:szCs w:val="24"/>
        </w:rPr>
      </w:pPr>
      <w:r w:rsidRPr="00951847">
        <w:rPr>
          <w:rFonts w:ascii="Arial" w:hAnsi="Arial" w:cs="Arial"/>
          <w:sz w:val="24"/>
          <w:szCs w:val="24"/>
        </w:rPr>
        <w:t>2.6.3. Документы, составленные на иностранном языке, подлежат переводу на русский язык. Верность перевода и подлинность подписи переводчика свидетельствуются в порядке, установленном законодательством о нотариате.</w:t>
      </w:r>
    </w:p>
    <w:p w:rsidR="00CA7126" w:rsidRPr="00951847" w:rsidRDefault="00CA7126" w:rsidP="00000948">
      <w:pPr>
        <w:ind w:firstLine="709"/>
        <w:jc w:val="both"/>
        <w:rPr>
          <w:rFonts w:ascii="Arial" w:hAnsi="Arial" w:cs="Arial"/>
          <w:sz w:val="24"/>
          <w:szCs w:val="24"/>
        </w:rPr>
      </w:pPr>
      <w:r w:rsidRPr="00951847">
        <w:rPr>
          <w:rFonts w:ascii="Arial" w:hAnsi="Arial" w:cs="Arial"/>
          <w:sz w:val="24"/>
          <w:szCs w:val="24"/>
        </w:rPr>
        <w:t>2.6.4. Заявителям обеспечивается возможность выбора способа подачи заявления о предоставлении муниципальной услуги: при личном обращении в Уполномоченный орган или в МФЦ, почтовой связью, с использованием средств факсимильной связи, в электронной форме.</w:t>
      </w:r>
    </w:p>
    <w:p w:rsidR="00CA7126" w:rsidRPr="00951847" w:rsidRDefault="00CA7126" w:rsidP="00000948">
      <w:pPr>
        <w:ind w:firstLine="709"/>
        <w:jc w:val="both"/>
        <w:rPr>
          <w:rFonts w:ascii="Arial" w:hAnsi="Arial" w:cs="Arial"/>
          <w:sz w:val="24"/>
          <w:szCs w:val="24"/>
        </w:rPr>
      </w:pPr>
      <w:r w:rsidRPr="00951847">
        <w:rPr>
          <w:rFonts w:ascii="Arial" w:hAnsi="Arial" w:cs="Arial"/>
          <w:sz w:val="24"/>
          <w:szCs w:val="24"/>
        </w:rPr>
        <w:t>2.6.5. В бумажном виде форма заявления может быть получена заявителем непосредственно в уполномоченном органе или МФЦ.</w:t>
      </w:r>
    </w:p>
    <w:p w:rsidR="00CA7126" w:rsidRPr="00951847" w:rsidRDefault="00CA7126" w:rsidP="00000948">
      <w:pPr>
        <w:ind w:firstLine="709"/>
        <w:jc w:val="both"/>
        <w:rPr>
          <w:rFonts w:ascii="Arial" w:hAnsi="Arial" w:cs="Arial"/>
          <w:sz w:val="24"/>
          <w:szCs w:val="24"/>
        </w:rPr>
      </w:pPr>
      <w:r w:rsidRPr="00951847">
        <w:rPr>
          <w:rFonts w:ascii="Arial" w:hAnsi="Arial" w:cs="Arial"/>
          <w:sz w:val="24"/>
          <w:szCs w:val="24"/>
        </w:rPr>
        <w:t>2.6.7. Заявление о предоставлении муниципальной услуги и сканированные копии документов, указанные в настоящем подразделе могут быть поданы в электронной форме через Единый портал, Региональный портал.</w:t>
      </w:r>
    </w:p>
    <w:p w:rsidR="00CA7126" w:rsidRPr="00951847" w:rsidRDefault="00CA7126" w:rsidP="00000948">
      <w:pPr>
        <w:autoSpaceDE w:val="0"/>
        <w:autoSpaceDN w:val="0"/>
        <w:adjustRightInd w:val="0"/>
        <w:ind w:firstLine="709"/>
        <w:jc w:val="both"/>
        <w:rPr>
          <w:rFonts w:ascii="Arial" w:hAnsi="Arial" w:cs="Arial"/>
          <w:sz w:val="24"/>
          <w:szCs w:val="24"/>
        </w:rPr>
      </w:pPr>
      <w:r w:rsidRPr="00951847">
        <w:rPr>
          <w:rFonts w:ascii="Arial" w:hAnsi="Arial" w:cs="Arial"/>
          <w:sz w:val="24"/>
          <w:szCs w:val="24"/>
        </w:rPr>
        <w:t>2.6.8. Копии документов, указанных в пункте 2.6.1 подраздела 2.6 раздела 2 настоящего Регламента представляются вместе с подлинниками, которые после сверки возвращаются заявителю.</w:t>
      </w:r>
    </w:p>
    <w:p w:rsidR="00CA7126" w:rsidRPr="00951847" w:rsidRDefault="00CA7126" w:rsidP="00000948">
      <w:pPr>
        <w:autoSpaceDE w:val="0"/>
        <w:autoSpaceDN w:val="0"/>
        <w:adjustRightInd w:val="0"/>
        <w:ind w:firstLine="709"/>
        <w:jc w:val="both"/>
        <w:rPr>
          <w:rFonts w:ascii="Arial" w:hAnsi="Arial" w:cs="Arial"/>
          <w:sz w:val="24"/>
          <w:szCs w:val="24"/>
        </w:rPr>
      </w:pPr>
      <w:r w:rsidRPr="00951847">
        <w:rPr>
          <w:rFonts w:ascii="Arial" w:hAnsi="Arial" w:cs="Arial"/>
          <w:sz w:val="24"/>
          <w:szCs w:val="24"/>
        </w:rPr>
        <w:t>В случае невозможности предоставления подлинников, предоставляются нотариально заверенные копии.</w:t>
      </w:r>
    </w:p>
    <w:p w:rsidR="00CA7126" w:rsidRPr="00951847" w:rsidRDefault="00CA7126" w:rsidP="00000948">
      <w:pPr>
        <w:autoSpaceDE w:val="0"/>
        <w:autoSpaceDN w:val="0"/>
        <w:adjustRightInd w:val="0"/>
        <w:ind w:firstLine="709"/>
        <w:jc w:val="both"/>
        <w:rPr>
          <w:rFonts w:ascii="Arial" w:hAnsi="Arial" w:cs="Arial"/>
          <w:sz w:val="24"/>
          <w:szCs w:val="24"/>
        </w:rPr>
      </w:pPr>
      <w:r w:rsidRPr="00951847">
        <w:rPr>
          <w:rFonts w:ascii="Arial" w:hAnsi="Arial" w:cs="Arial"/>
          <w:sz w:val="24"/>
          <w:szCs w:val="24"/>
        </w:rPr>
        <w:t>2.6.9. Заявителю обеспечивается прием документов, необходимых для предоставления услуги, через Единый портал, Региональный портал и регистрация запроса без необходимости повторного представления заявителем таких документов на бумажном носителе, если иное не установлено федеральными законами и принимаемыми в соответствии с ними актами Правительства Российской Федерации, законами Краснодарского края и принимаемыми в соответствии с ними актами высшего исполнительного органа государственной власти Краснодарского края.</w:t>
      </w:r>
    </w:p>
    <w:p w:rsidR="00CA7126" w:rsidRPr="00951847" w:rsidRDefault="00CA7126" w:rsidP="00000948">
      <w:pPr>
        <w:autoSpaceDE w:val="0"/>
        <w:autoSpaceDN w:val="0"/>
        <w:adjustRightInd w:val="0"/>
        <w:ind w:firstLine="709"/>
        <w:jc w:val="both"/>
        <w:rPr>
          <w:rFonts w:ascii="Arial" w:hAnsi="Arial" w:cs="Arial"/>
          <w:sz w:val="24"/>
          <w:szCs w:val="24"/>
        </w:rPr>
      </w:pPr>
      <w:r w:rsidRPr="00951847">
        <w:rPr>
          <w:rFonts w:ascii="Arial" w:hAnsi="Arial" w:cs="Arial"/>
          <w:sz w:val="24"/>
          <w:szCs w:val="24"/>
        </w:rPr>
        <w:t>Предоставление услуги начинается с момента приема и регистрации уполномоченным органом электронных документов, необходимых для предоставления услуги, а также получения в установленном порядке информации об оплате услуги заявителем, за исключением случая, если для начала процедуры предоставления услуги в соответствии с законодательством требуется личная явка.</w:t>
      </w:r>
    </w:p>
    <w:p w:rsidR="00CA7126" w:rsidRPr="00951847" w:rsidRDefault="00CA7126" w:rsidP="00000948">
      <w:pPr>
        <w:autoSpaceDE w:val="0"/>
        <w:autoSpaceDN w:val="0"/>
        <w:adjustRightInd w:val="0"/>
        <w:ind w:firstLine="709"/>
        <w:jc w:val="both"/>
        <w:rPr>
          <w:rFonts w:ascii="Arial" w:hAnsi="Arial" w:cs="Arial"/>
          <w:sz w:val="24"/>
          <w:szCs w:val="24"/>
        </w:rPr>
      </w:pPr>
      <w:r w:rsidRPr="00951847">
        <w:rPr>
          <w:rFonts w:ascii="Arial" w:hAnsi="Arial" w:cs="Arial"/>
          <w:sz w:val="24"/>
          <w:szCs w:val="24"/>
        </w:rPr>
        <w:t>2.6.10. 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 в МФЦ.</w:t>
      </w:r>
    </w:p>
    <w:p w:rsidR="00CA7126" w:rsidRPr="00951847" w:rsidRDefault="00CA7126" w:rsidP="00000948">
      <w:pPr>
        <w:autoSpaceDE w:val="0"/>
        <w:autoSpaceDN w:val="0"/>
        <w:adjustRightInd w:val="0"/>
        <w:ind w:firstLine="709"/>
        <w:jc w:val="both"/>
        <w:outlineLvl w:val="1"/>
        <w:rPr>
          <w:rFonts w:ascii="Arial" w:hAnsi="Arial" w:cs="Arial"/>
          <w:sz w:val="24"/>
          <w:szCs w:val="24"/>
        </w:rPr>
      </w:pPr>
    </w:p>
    <w:p w:rsidR="00CA7126" w:rsidRPr="00951847" w:rsidRDefault="00CA7126" w:rsidP="00000948">
      <w:pPr>
        <w:widowControl w:val="0"/>
        <w:autoSpaceDE w:val="0"/>
        <w:autoSpaceDN w:val="0"/>
        <w:adjustRightInd w:val="0"/>
        <w:jc w:val="center"/>
        <w:rPr>
          <w:rFonts w:ascii="Arial" w:eastAsia="DejaVu Sans" w:hAnsi="Arial" w:cs="Arial"/>
          <w:kern w:val="3"/>
          <w:sz w:val="24"/>
          <w:szCs w:val="24"/>
          <w:lang w:eastAsia="zh-CN" w:bidi="hi-IN"/>
        </w:rPr>
      </w:pPr>
      <w:r w:rsidRPr="00951847">
        <w:rPr>
          <w:rFonts w:ascii="Arial" w:eastAsia="DejaVu Sans" w:hAnsi="Arial" w:cs="Arial"/>
          <w:kern w:val="3"/>
          <w:sz w:val="24"/>
          <w:szCs w:val="24"/>
          <w:lang w:eastAsia="zh-CN" w:bidi="hi-IN"/>
        </w:rPr>
        <w:t>Подраздел 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
    <w:p w:rsidR="00CA7126" w:rsidRPr="00951847" w:rsidRDefault="00CA7126" w:rsidP="00000948">
      <w:pPr>
        <w:widowControl w:val="0"/>
        <w:autoSpaceDE w:val="0"/>
        <w:ind w:firstLine="567"/>
        <w:jc w:val="both"/>
        <w:rPr>
          <w:rFonts w:ascii="Arial" w:hAnsi="Arial" w:cs="Arial"/>
          <w:color w:val="FF0000"/>
          <w:sz w:val="24"/>
          <w:szCs w:val="24"/>
        </w:rPr>
      </w:pPr>
    </w:p>
    <w:p w:rsidR="00CA7126" w:rsidRPr="00951847" w:rsidRDefault="00CA7126" w:rsidP="00000948">
      <w:pPr>
        <w:autoSpaceDE w:val="0"/>
        <w:autoSpaceDN w:val="0"/>
        <w:adjustRightInd w:val="0"/>
        <w:ind w:firstLine="567"/>
        <w:jc w:val="both"/>
        <w:outlineLvl w:val="2"/>
        <w:rPr>
          <w:rFonts w:ascii="Arial" w:hAnsi="Arial" w:cs="Arial"/>
          <w:sz w:val="24"/>
          <w:szCs w:val="24"/>
        </w:rPr>
      </w:pPr>
      <w:r w:rsidRPr="00951847">
        <w:rPr>
          <w:rFonts w:ascii="Arial" w:hAnsi="Arial" w:cs="Arial"/>
          <w:sz w:val="24"/>
          <w:szCs w:val="24"/>
        </w:rPr>
        <w:t>Предоставление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в соответствии, с настоящим Регламентом не предусмотрено.</w:t>
      </w:r>
    </w:p>
    <w:p w:rsidR="00CA7126" w:rsidRPr="00951847" w:rsidRDefault="00CA7126" w:rsidP="00000948">
      <w:pPr>
        <w:autoSpaceDE w:val="0"/>
        <w:autoSpaceDN w:val="0"/>
        <w:adjustRightInd w:val="0"/>
        <w:ind w:firstLine="709"/>
        <w:jc w:val="both"/>
        <w:outlineLvl w:val="1"/>
        <w:rPr>
          <w:rFonts w:ascii="Arial" w:hAnsi="Arial" w:cs="Arial"/>
          <w:sz w:val="24"/>
          <w:szCs w:val="24"/>
        </w:rPr>
      </w:pPr>
    </w:p>
    <w:p w:rsidR="00CA7126" w:rsidRPr="00951847" w:rsidRDefault="00CA7126" w:rsidP="00000948">
      <w:pPr>
        <w:widowControl w:val="0"/>
        <w:tabs>
          <w:tab w:val="left" w:pos="851"/>
        </w:tabs>
        <w:autoSpaceDE w:val="0"/>
        <w:autoSpaceDN w:val="0"/>
        <w:adjustRightInd w:val="0"/>
        <w:jc w:val="center"/>
        <w:rPr>
          <w:rFonts w:ascii="Arial" w:hAnsi="Arial" w:cs="Arial"/>
          <w:sz w:val="24"/>
          <w:szCs w:val="24"/>
          <w:shd w:val="clear" w:color="auto" w:fill="FFFFFF"/>
        </w:rPr>
      </w:pPr>
      <w:r w:rsidRPr="00951847">
        <w:rPr>
          <w:rFonts w:ascii="Arial" w:hAnsi="Arial" w:cs="Arial"/>
          <w:sz w:val="24"/>
          <w:szCs w:val="24"/>
          <w:shd w:val="clear" w:color="auto" w:fill="FFFFFF"/>
        </w:rPr>
        <w:t>Подраздел 2.8. Указание на запрет требовать от заявителя</w:t>
      </w:r>
      <w:hyperlink r:id="rId22" w:history="1">
        <w:r w:rsidRPr="00951847">
          <w:rPr>
            <w:rFonts w:ascii="Arial" w:hAnsi="Arial" w:cs="Arial"/>
            <w:sz w:val="24"/>
            <w:szCs w:val="24"/>
            <w:shd w:val="clear" w:color="auto" w:fill="FFFFFF"/>
          </w:rPr>
          <w:t xml:space="preserve"> представления документов, информации или осуществления действий</w:t>
        </w:r>
      </w:hyperlink>
    </w:p>
    <w:p w:rsidR="00CA7126" w:rsidRPr="00951847" w:rsidRDefault="00CA7126" w:rsidP="00000948">
      <w:pPr>
        <w:autoSpaceDE w:val="0"/>
        <w:autoSpaceDN w:val="0"/>
        <w:adjustRightInd w:val="0"/>
        <w:ind w:firstLine="709"/>
        <w:jc w:val="both"/>
        <w:outlineLvl w:val="1"/>
        <w:rPr>
          <w:rFonts w:ascii="Arial" w:hAnsi="Arial" w:cs="Arial"/>
          <w:sz w:val="24"/>
          <w:szCs w:val="24"/>
        </w:rPr>
      </w:pPr>
    </w:p>
    <w:p w:rsidR="00CA7126" w:rsidRPr="00951847" w:rsidRDefault="00CA7126" w:rsidP="00000948">
      <w:pPr>
        <w:widowControl w:val="0"/>
        <w:autoSpaceDN w:val="0"/>
        <w:ind w:firstLine="709"/>
        <w:jc w:val="both"/>
        <w:rPr>
          <w:rFonts w:ascii="Arial" w:eastAsia="DejaVu Sans" w:hAnsi="Arial" w:cs="Arial"/>
          <w:kern w:val="3"/>
          <w:sz w:val="24"/>
          <w:szCs w:val="24"/>
          <w:shd w:val="clear" w:color="auto" w:fill="FFFFFF"/>
          <w:lang w:eastAsia="zh-CN" w:bidi="hi-IN"/>
        </w:rPr>
      </w:pPr>
      <w:r w:rsidRPr="00951847">
        <w:rPr>
          <w:rFonts w:ascii="Arial" w:eastAsia="DejaVu Sans" w:hAnsi="Arial" w:cs="Arial"/>
          <w:kern w:val="3"/>
          <w:sz w:val="24"/>
          <w:szCs w:val="24"/>
          <w:shd w:val="clear" w:color="auto" w:fill="FFFFFF"/>
          <w:lang w:eastAsia="zh-CN" w:bidi="hi-IN"/>
        </w:rPr>
        <w:t>2.8.1. Запрещено требовать от заявителя предоставления документов и информации, а также осуществления действий, указанных в части 1 статьи 7 Федерального закона от 27 июля 2010 года № 210-ФЗ «Об организации предоставления государственных и муниципальных услуг».</w:t>
      </w:r>
    </w:p>
    <w:p w:rsidR="00CA7126" w:rsidRPr="00951847" w:rsidRDefault="00CA7126" w:rsidP="00000948">
      <w:pPr>
        <w:widowControl w:val="0"/>
        <w:autoSpaceDN w:val="0"/>
        <w:ind w:firstLine="709"/>
        <w:jc w:val="both"/>
        <w:rPr>
          <w:rFonts w:ascii="Arial" w:eastAsia="DejaVu Sans" w:hAnsi="Arial" w:cs="Arial"/>
          <w:kern w:val="3"/>
          <w:sz w:val="24"/>
          <w:szCs w:val="24"/>
          <w:lang w:eastAsia="zh-CN" w:bidi="hi-IN"/>
        </w:rPr>
      </w:pPr>
      <w:r w:rsidRPr="00951847">
        <w:rPr>
          <w:rFonts w:ascii="Arial" w:eastAsia="DejaVu Sans" w:hAnsi="Arial" w:cs="Arial"/>
          <w:kern w:val="3"/>
          <w:sz w:val="24"/>
          <w:szCs w:val="24"/>
          <w:shd w:val="clear" w:color="auto" w:fill="FFFFFF"/>
          <w:lang w:eastAsia="zh-CN" w:bidi="hi-IN"/>
        </w:rPr>
        <w:t xml:space="preserve">2.8.2. Запрещено </w:t>
      </w:r>
      <w:r w:rsidRPr="00951847">
        <w:rPr>
          <w:rFonts w:ascii="Arial" w:eastAsia="DejaVu Sans" w:hAnsi="Arial" w:cs="Arial"/>
          <w:kern w:val="3"/>
          <w:sz w:val="24"/>
          <w:szCs w:val="24"/>
          <w:lang w:eastAsia="zh-CN" w:bidi="hi-IN"/>
        </w:rPr>
        <w:t>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Региональном портале.</w:t>
      </w:r>
    </w:p>
    <w:p w:rsidR="00CA7126" w:rsidRPr="00951847" w:rsidRDefault="00CA7126" w:rsidP="00000948">
      <w:pPr>
        <w:widowControl w:val="0"/>
        <w:autoSpaceDN w:val="0"/>
        <w:ind w:firstLine="709"/>
        <w:jc w:val="both"/>
        <w:rPr>
          <w:rFonts w:ascii="Arial" w:eastAsia="DejaVu Sans" w:hAnsi="Arial" w:cs="Arial"/>
          <w:kern w:val="3"/>
          <w:sz w:val="24"/>
          <w:szCs w:val="24"/>
          <w:shd w:val="clear" w:color="auto" w:fill="FFFFFF"/>
          <w:lang w:eastAsia="zh-CN" w:bidi="hi-IN"/>
        </w:rPr>
      </w:pPr>
      <w:r w:rsidRPr="00951847">
        <w:rPr>
          <w:rFonts w:ascii="Arial" w:eastAsia="DejaVu Sans" w:hAnsi="Arial" w:cs="Arial"/>
          <w:kern w:val="3"/>
          <w:sz w:val="24"/>
          <w:szCs w:val="24"/>
          <w:shd w:val="clear" w:color="auto" w:fill="FFFFFF"/>
          <w:lang w:eastAsia="zh-CN" w:bidi="hi-IN"/>
        </w:rPr>
        <w:t>2.8.3. Запрещено</w:t>
      </w:r>
      <w:r w:rsidRPr="00951847">
        <w:rPr>
          <w:rFonts w:ascii="Arial" w:eastAsia="DejaVu Sans" w:hAnsi="Arial" w:cs="Arial"/>
          <w:kern w:val="3"/>
          <w:sz w:val="24"/>
          <w:szCs w:val="24"/>
          <w:lang w:eastAsia="zh-CN" w:bidi="hi-IN"/>
        </w:rPr>
        <w:t xml:space="preserve"> 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Региональном портале</w:t>
      </w:r>
    </w:p>
    <w:p w:rsidR="00CA7126" w:rsidRPr="00951847" w:rsidRDefault="00CA7126" w:rsidP="00000948">
      <w:pPr>
        <w:widowControl w:val="0"/>
        <w:autoSpaceDE w:val="0"/>
        <w:autoSpaceDN w:val="0"/>
        <w:adjustRightInd w:val="0"/>
        <w:ind w:firstLine="709"/>
        <w:jc w:val="both"/>
        <w:rPr>
          <w:rFonts w:ascii="Arial" w:eastAsia="DejaVu Sans" w:hAnsi="Arial" w:cs="Arial"/>
          <w:kern w:val="3"/>
          <w:sz w:val="24"/>
          <w:szCs w:val="24"/>
          <w:lang w:eastAsia="zh-CN" w:bidi="hi-IN"/>
        </w:rPr>
      </w:pPr>
      <w:r w:rsidRPr="00951847">
        <w:rPr>
          <w:rFonts w:ascii="Arial" w:eastAsia="DejaVu Sans" w:hAnsi="Arial" w:cs="Arial"/>
          <w:kern w:val="3"/>
          <w:sz w:val="24"/>
          <w:szCs w:val="24"/>
          <w:shd w:val="clear" w:color="auto" w:fill="FFFFFF"/>
          <w:lang w:eastAsia="zh-CN" w:bidi="hi-IN"/>
        </w:rPr>
        <w:t>2.8.4. Запрещено</w:t>
      </w:r>
      <w:r w:rsidRPr="00951847">
        <w:rPr>
          <w:rFonts w:ascii="Arial" w:eastAsia="DejaVu Sans" w:hAnsi="Arial" w:cs="Arial"/>
          <w:kern w:val="3"/>
          <w:sz w:val="24"/>
          <w:szCs w:val="24"/>
          <w:lang w:eastAsia="zh-CN" w:bidi="hi-IN"/>
        </w:rPr>
        <w:t xml:space="preserve">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CA7126" w:rsidRPr="00951847" w:rsidRDefault="00CA7126" w:rsidP="00000948">
      <w:pPr>
        <w:autoSpaceDE w:val="0"/>
        <w:autoSpaceDN w:val="0"/>
        <w:adjustRightInd w:val="0"/>
        <w:ind w:firstLine="709"/>
        <w:jc w:val="both"/>
        <w:outlineLvl w:val="1"/>
        <w:rPr>
          <w:rFonts w:ascii="Arial" w:hAnsi="Arial" w:cs="Arial"/>
          <w:color w:val="7030A0"/>
          <w:sz w:val="24"/>
          <w:szCs w:val="24"/>
        </w:rPr>
      </w:pPr>
      <w:r w:rsidRPr="00951847">
        <w:rPr>
          <w:rFonts w:ascii="Arial" w:hAnsi="Arial" w:cs="Arial"/>
          <w:sz w:val="24"/>
          <w:szCs w:val="24"/>
        </w:rPr>
        <w:t>2.8.5.</w:t>
      </w:r>
      <w:r w:rsidRPr="00951847">
        <w:rPr>
          <w:rFonts w:ascii="Arial" w:hAnsi="Arial" w:cs="Arial"/>
          <w:color w:val="7030A0"/>
          <w:sz w:val="24"/>
          <w:szCs w:val="24"/>
        </w:rPr>
        <w:t xml:space="preserve"> </w:t>
      </w:r>
      <w:r w:rsidRPr="00951847">
        <w:rPr>
          <w:rFonts w:ascii="Arial" w:hAnsi="Arial" w:cs="Arial"/>
          <w:sz w:val="24"/>
          <w:szCs w:val="24"/>
        </w:rPr>
        <w:t>При предоставлении муниципальной услуги по экстерриториальному принципу уполномоченный орган не вправе требовать от заявителя (представителя заявителя) или МФЦ предоставления документов на бумажных носителях, если иное не установлено федеральными законами и принимаемыми в соответствии с ними актами Правительства Российской Федерации, законами Краснодарского края и принимаемыми в соответствии с ними актами высшего исполнительного органа государственной власти Краснодарского края.</w:t>
      </w:r>
    </w:p>
    <w:p w:rsidR="00CA7126" w:rsidRPr="00951847" w:rsidRDefault="00CA7126" w:rsidP="00000948">
      <w:pPr>
        <w:widowControl w:val="0"/>
        <w:tabs>
          <w:tab w:val="left" w:pos="851"/>
        </w:tabs>
        <w:autoSpaceDE w:val="0"/>
        <w:autoSpaceDN w:val="0"/>
        <w:adjustRightInd w:val="0"/>
        <w:ind w:firstLine="567"/>
        <w:jc w:val="both"/>
        <w:outlineLvl w:val="2"/>
        <w:rPr>
          <w:rFonts w:ascii="Arial" w:hAnsi="Arial" w:cs="Arial"/>
          <w:color w:val="FF0000"/>
          <w:sz w:val="24"/>
          <w:szCs w:val="24"/>
        </w:rPr>
      </w:pPr>
    </w:p>
    <w:p w:rsidR="00CA7126" w:rsidRPr="00951847" w:rsidRDefault="00CA7126" w:rsidP="00000948">
      <w:pPr>
        <w:widowControl w:val="0"/>
        <w:tabs>
          <w:tab w:val="left" w:pos="851"/>
        </w:tabs>
        <w:autoSpaceDE w:val="0"/>
        <w:autoSpaceDN w:val="0"/>
        <w:adjustRightInd w:val="0"/>
        <w:jc w:val="center"/>
        <w:outlineLvl w:val="2"/>
        <w:rPr>
          <w:rFonts w:ascii="Arial" w:hAnsi="Arial" w:cs="Arial"/>
          <w:sz w:val="24"/>
          <w:szCs w:val="24"/>
        </w:rPr>
      </w:pPr>
      <w:r w:rsidRPr="00951847">
        <w:rPr>
          <w:rFonts w:ascii="Arial" w:hAnsi="Arial" w:cs="Arial"/>
          <w:sz w:val="24"/>
          <w:szCs w:val="24"/>
        </w:rPr>
        <w:t>Подраздел 2.9. Исчерпывающий перечень оснований для отказа в приеме документов, необходимых для предоставления муниципальной услуги</w:t>
      </w:r>
    </w:p>
    <w:p w:rsidR="00CA7126" w:rsidRPr="00951847" w:rsidRDefault="00CA7126" w:rsidP="00000948">
      <w:pPr>
        <w:widowControl w:val="0"/>
        <w:autoSpaceDE w:val="0"/>
        <w:autoSpaceDN w:val="0"/>
        <w:adjustRightInd w:val="0"/>
        <w:ind w:firstLine="567"/>
        <w:jc w:val="both"/>
        <w:rPr>
          <w:rFonts w:ascii="Arial" w:hAnsi="Arial" w:cs="Arial"/>
          <w:sz w:val="24"/>
          <w:szCs w:val="24"/>
        </w:rPr>
      </w:pPr>
    </w:p>
    <w:p w:rsidR="00CA7126" w:rsidRPr="00951847" w:rsidRDefault="00CA7126" w:rsidP="00000948">
      <w:pPr>
        <w:widowControl w:val="0"/>
        <w:autoSpaceDE w:val="0"/>
        <w:autoSpaceDN w:val="0"/>
        <w:adjustRightInd w:val="0"/>
        <w:ind w:firstLine="709"/>
        <w:jc w:val="both"/>
        <w:rPr>
          <w:rFonts w:ascii="Arial" w:hAnsi="Arial" w:cs="Arial"/>
          <w:sz w:val="24"/>
          <w:szCs w:val="24"/>
        </w:rPr>
      </w:pPr>
      <w:r w:rsidRPr="00951847">
        <w:rPr>
          <w:rFonts w:ascii="Arial" w:hAnsi="Arial" w:cs="Arial"/>
          <w:sz w:val="24"/>
          <w:szCs w:val="24"/>
        </w:rPr>
        <w:t>2.9.1. Основанием для отказа в приеме документов, необходимых для предоставления муниципальной услуги, является:</w:t>
      </w:r>
    </w:p>
    <w:p w:rsidR="00CA7126" w:rsidRPr="00951847" w:rsidRDefault="00CA7126" w:rsidP="00000948">
      <w:pPr>
        <w:widowControl w:val="0"/>
        <w:autoSpaceDE w:val="0"/>
        <w:autoSpaceDN w:val="0"/>
        <w:adjustRightInd w:val="0"/>
        <w:ind w:firstLine="709"/>
        <w:jc w:val="both"/>
        <w:rPr>
          <w:rFonts w:ascii="Arial" w:hAnsi="Arial" w:cs="Arial"/>
          <w:sz w:val="24"/>
          <w:szCs w:val="24"/>
        </w:rPr>
      </w:pPr>
      <w:r w:rsidRPr="00951847">
        <w:rPr>
          <w:rFonts w:ascii="Arial" w:hAnsi="Arial" w:cs="Arial"/>
          <w:sz w:val="24"/>
          <w:szCs w:val="24"/>
        </w:rPr>
        <w:t>поступление заявления о предоставлении имущества в аренду (безвозмездное пользование) в отношении объекта, находящегося во владении и (или) пользовании;</w:t>
      </w:r>
    </w:p>
    <w:p w:rsidR="00CA7126" w:rsidRPr="00951847" w:rsidRDefault="00CA7126" w:rsidP="00000948">
      <w:pPr>
        <w:widowControl w:val="0"/>
        <w:autoSpaceDE w:val="0"/>
        <w:autoSpaceDN w:val="0"/>
        <w:adjustRightInd w:val="0"/>
        <w:ind w:firstLine="709"/>
        <w:jc w:val="both"/>
        <w:rPr>
          <w:rFonts w:ascii="Arial" w:hAnsi="Arial" w:cs="Arial"/>
          <w:sz w:val="24"/>
          <w:szCs w:val="24"/>
        </w:rPr>
      </w:pPr>
      <w:r w:rsidRPr="00951847">
        <w:rPr>
          <w:rFonts w:ascii="Arial" w:hAnsi="Arial" w:cs="Arial"/>
          <w:sz w:val="24"/>
          <w:szCs w:val="24"/>
        </w:rPr>
        <w:t>поступление двух и более заявлений о заключении договора в отношении одного и того же объекта;</w:t>
      </w:r>
    </w:p>
    <w:p w:rsidR="00CA7126" w:rsidRPr="00951847" w:rsidRDefault="00CA7126" w:rsidP="00000948">
      <w:pPr>
        <w:widowControl w:val="0"/>
        <w:autoSpaceDE w:val="0"/>
        <w:autoSpaceDN w:val="0"/>
        <w:adjustRightInd w:val="0"/>
        <w:ind w:firstLine="709"/>
        <w:jc w:val="both"/>
        <w:rPr>
          <w:rFonts w:ascii="Arial" w:hAnsi="Arial" w:cs="Arial"/>
          <w:sz w:val="24"/>
          <w:szCs w:val="24"/>
        </w:rPr>
      </w:pPr>
      <w:r w:rsidRPr="00951847">
        <w:rPr>
          <w:rFonts w:ascii="Arial" w:hAnsi="Arial" w:cs="Arial"/>
          <w:sz w:val="24"/>
          <w:szCs w:val="24"/>
        </w:rPr>
        <w:t>поступление заявления, не соответствующего условиям, указанным в статье 17.1 </w:t>
      </w:r>
      <w:hyperlink r:id="rId23" w:history="1">
        <w:r w:rsidRPr="00951847">
          <w:rPr>
            <w:rStyle w:val="Hyperlink"/>
            <w:rFonts w:ascii="Arial" w:hAnsi="Arial" w:cs="Arial"/>
            <w:color w:val="auto"/>
            <w:sz w:val="24"/>
            <w:szCs w:val="24"/>
            <w:u w:val="none"/>
          </w:rPr>
          <w:t>Федерального закона "О защите конкуренции"</w:t>
        </w:r>
      </w:hyperlink>
      <w:r w:rsidRPr="00951847">
        <w:rPr>
          <w:rFonts w:ascii="Arial" w:hAnsi="Arial" w:cs="Arial"/>
          <w:sz w:val="24"/>
          <w:szCs w:val="24"/>
        </w:rPr>
        <w:t>, предусматривающим право на заключение договора аренды (безвозмездного пользования) имущества без проведения конкурса или аукциона на право заключения такого договора;</w:t>
      </w:r>
    </w:p>
    <w:p w:rsidR="00CA7126" w:rsidRPr="00951847" w:rsidRDefault="00CA7126" w:rsidP="00000948">
      <w:pPr>
        <w:widowControl w:val="0"/>
        <w:autoSpaceDE w:val="0"/>
        <w:autoSpaceDN w:val="0"/>
        <w:adjustRightInd w:val="0"/>
        <w:ind w:firstLine="709"/>
        <w:jc w:val="both"/>
        <w:rPr>
          <w:rFonts w:ascii="Arial" w:hAnsi="Arial" w:cs="Arial"/>
          <w:sz w:val="24"/>
          <w:szCs w:val="24"/>
        </w:rPr>
      </w:pPr>
      <w:r w:rsidRPr="00951847">
        <w:rPr>
          <w:rFonts w:ascii="Arial" w:hAnsi="Arial" w:cs="Arial"/>
          <w:sz w:val="24"/>
          <w:szCs w:val="24"/>
        </w:rPr>
        <w:t>поступление заявления о передаче имущества, в отношении которого на рассмотрении в суде находится спор по использованию этого имущества либо признанию прав на него;</w:t>
      </w:r>
    </w:p>
    <w:p w:rsidR="00CA7126" w:rsidRPr="00951847" w:rsidRDefault="00CA7126" w:rsidP="00000948">
      <w:pPr>
        <w:widowControl w:val="0"/>
        <w:autoSpaceDE w:val="0"/>
        <w:autoSpaceDN w:val="0"/>
        <w:adjustRightInd w:val="0"/>
        <w:ind w:firstLine="709"/>
        <w:jc w:val="both"/>
        <w:rPr>
          <w:rFonts w:ascii="Arial" w:hAnsi="Arial" w:cs="Arial"/>
          <w:sz w:val="24"/>
          <w:szCs w:val="24"/>
        </w:rPr>
      </w:pPr>
      <w:r w:rsidRPr="00951847">
        <w:rPr>
          <w:rFonts w:ascii="Arial" w:hAnsi="Arial" w:cs="Arial"/>
          <w:sz w:val="24"/>
          <w:szCs w:val="24"/>
        </w:rPr>
        <w:t>непредставление заявителем, документов указанных в пункте 2.6. настоящего административного регламента.</w:t>
      </w:r>
    </w:p>
    <w:p w:rsidR="00CA7126" w:rsidRPr="00951847" w:rsidRDefault="00CA7126" w:rsidP="00000948">
      <w:pPr>
        <w:widowControl w:val="0"/>
        <w:tabs>
          <w:tab w:val="left" w:pos="709"/>
          <w:tab w:val="left" w:pos="851"/>
        </w:tabs>
        <w:autoSpaceDE w:val="0"/>
        <w:autoSpaceDN w:val="0"/>
        <w:adjustRightInd w:val="0"/>
        <w:ind w:firstLine="709"/>
        <w:jc w:val="both"/>
        <w:rPr>
          <w:rFonts w:ascii="Arial" w:hAnsi="Arial" w:cs="Arial"/>
          <w:sz w:val="24"/>
          <w:szCs w:val="24"/>
        </w:rPr>
      </w:pPr>
      <w:r w:rsidRPr="00951847">
        <w:rPr>
          <w:rFonts w:ascii="Arial" w:hAnsi="Arial" w:cs="Arial"/>
          <w:sz w:val="24"/>
          <w:szCs w:val="24"/>
        </w:rPr>
        <w:t>2.9.2. О наличии основания для отказа в приеме документов заявителя информирует специалист уполномоченного органа либо работник МФЦ (при обращении за услугой через 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rsidR="00CA7126" w:rsidRPr="00951847" w:rsidRDefault="00CA7126" w:rsidP="00000948">
      <w:pPr>
        <w:widowControl w:val="0"/>
        <w:tabs>
          <w:tab w:val="left" w:pos="851"/>
        </w:tabs>
        <w:autoSpaceDE w:val="0"/>
        <w:autoSpaceDN w:val="0"/>
        <w:adjustRightInd w:val="0"/>
        <w:ind w:firstLine="709"/>
        <w:jc w:val="both"/>
        <w:rPr>
          <w:rFonts w:ascii="Arial" w:hAnsi="Arial" w:cs="Arial"/>
          <w:sz w:val="24"/>
          <w:szCs w:val="24"/>
        </w:rPr>
      </w:pPr>
      <w:r w:rsidRPr="00951847">
        <w:rPr>
          <w:rFonts w:ascii="Arial" w:hAnsi="Arial" w:cs="Arial"/>
          <w:sz w:val="24"/>
          <w:szCs w:val="24"/>
        </w:rPr>
        <w:t>Уведомление об отказе в приеме документов, необходимых для предоставления муниципальной услуги подписывается работником МФЦ (при обращении за услугой через МФЦ) либо должностным лицом уполномоченного органа и выдается заявителю с указанием причин отказа не позднее одного рабочего дня со дня обращения заявителя за получением муниципальной услуги.</w:t>
      </w:r>
    </w:p>
    <w:p w:rsidR="00CA7126" w:rsidRPr="00951847" w:rsidRDefault="00CA7126" w:rsidP="00000948">
      <w:pPr>
        <w:widowControl w:val="0"/>
        <w:autoSpaceDE w:val="0"/>
        <w:autoSpaceDN w:val="0"/>
        <w:adjustRightInd w:val="0"/>
        <w:ind w:firstLine="709"/>
        <w:jc w:val="both"/>
        <w:rPr>
          <w:rFonts w:ascii="Arial" w:hAnsi="Arial" w:cs="Arial"/>
          <w:sz w:val="24"/>
          <w:szCs w:val="24"/>
        </w:rPr>
      </w:pPr>
      <w:r w:rsidRPr="00951847">
        <w:rPr>
          <w:rFonts w:ascii="Arial" w:hAnsi="Arial" w:cs="Arial"/>
          <w:sz w:val="24"/>
          <w:szCs w:val="24"/>
        </w:rPr>
        <w:t>Не может быть отказано заявителю в приеме дополнительных документов при наличии намерения их сдать.</w:t>
      </w:r>
    </w:p>
    <w:p w:rsidR="00CA7126" w:rsidRPr="00951847" w:rsidRDefault="00CA7126" w:rsidP="00000948">
      <w:pPr>
        <w:widowControl w:val="0"/>
        <w:tabs>
          <w:tab w:val="left" w:pos="851"/>
        </w:tabs>
        <w:autoSpaceDE w:val="0"/>
        <w:autoSpaceDN w:val="0"/>
        <w:adjustRightInd w:val="0"/>
        <w:ind w:firstLine="709"/>
        <w:jc w:val="both"/>
        <w:rPr>
          <w:rFonts w:ascii="Arial" w:hAnsi="Arial" w:cs="Arial"/>
          <w:sz w:val="24"/>
          <w:szCs w:val="24"/>
        </w:rPr>
      </w:pPr>
      <w:r w:rsidRPr="00951847">
        <w:rPr>
          <w:rFonts w:ascii="Arial" w:hAnsi="Arial" w:cs="Arial"/>
          <w:sz w:val="24"/>
          <w:szCs w:val="24"/>
        </w:rPr>
        <w:t>2.9.3. Не допускается отказ в приеме заявления и иных документов, необходимых для предоставления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Региональном портале услуг и официальном сайте уполномоченного органа.</w:t>
      </w:r>
    </w:p>
    <w:p w:rsidR="00CA7126" w:rsidRPr="00951847" w:rsidRDefault="00CA7126" w:rsidP="00000948">
      <w:pPr>
        <w:widowControl w:val="0"/>
        <w:tabs>
          <w:tab w:val="left" w:pos="851"/>
        </w:tabs>
        <w:autoSpaceDE w:val="0"/>
        <w:autoSpaceDN w:val="0"/>
        <w:adjustRightInd w:val="0"/>
        <w:ind w:firstLine="709"/>
        <w:jc w:val="both"/>
        <w:rPr>
          <w:rFonts w:ascii="Arial" w:hAnsi="Arial" w:cs="Arial"/>
          <w:sz w:val="24"/>
          <w:szCs w:val="24"/>
        </w:rPr>
      </w:pPr>
      <w:r w:rsidRPr="00951847">
        <w:rPr>
          <w:rFonts w:ascii="Arial" w:hAnsi="Arial" w:cs="Arial"/>
          <w:sz w:val="24"/>
          <w:szCs w:val="24"/>
        </w:rPr>
        <w:t>2.9.4. Отказ в приеме документов, необходимых для предоставления муниципальной услуги, не препятствует повторному обращению после устранения причины, послужившей основанием для отказа.</w:t>
      </w:r>
    </w:p>
    <w:p w:rsidR="00CA7126" w:rsidRPr="00951847" w:rsidRDefault="00CA7126" w:rsidP="00000948">
      <w:pPr>
        <w:widowControl w:val="0"/>
        <w:ind w:firstLine="567"/>
        <w:jc w:val="both"/>
        <w:rPr>
          <w:rFonts w:ascii="Arial" w:hAnsi="Arial" w:cs="Arial"/>
          <w:sz w:val="24"/>
          <w:szCs w:val="24"/>
        </w:rPr>
      </w:pPr>
    </w:p>
    <w:p w:rsidR="00CA7126" w:rsidRPr="00951847" w:rsidRDefault="00CA7126" w:rsidP="00000948">
      <w:pPr>
        <w:widowControl w:val="0"/>
        <w:autoSpaceDE w:val="0"/>
        <w:autoSpaceDN w:val="0"/>
        <w:adjustRightInd w:val="0"/>
        <w:jc w:val="center"/>
        <w:outlineLvl w:val="2"/>
        <w:rPr>
          <w:rFonts w:ascii="Arial" w:hAnsi="Arial" w:cs="Arial"/>
          <w:sz w:val="24"/>
          <w:szCs w:val="24"/>
        </w:rPr>
      </w:pPr>
      <w:r w:rsidRPr="00951847">
        <w:rPr>
          <w:rFonts w:ascii="Arial" w:hAnsi="Arial" w:cs="Arial"/>
          <w:sz w:val="24"/>
          <w:szCs w:val="24"/>
        </w:rPr>
        <w:t>Подраздел 2.10. Исчерпывающий перечень оснований для</w:t>
      </w:r>
    </w:p>
    <w:p w:rsidR="00CA7126" w:rsidRPr="00951847" w:rsidRDefault="00CA7126" w:rsidP="00000948">
      <w:pPr>
        <w:widowControl w:val="0"/>
        <w:autoSpaceDE w:val="0"/>
        <w:autoSpaceDN w:val="0"/>
        <w:adjustRightInd w:val="0"/>
        <w:jc w:val="center"/>
        <w:outlineLvl w:val="2"/>
        <w:rPr>
          <w:rFonts w:ascii="Arial" w:hAnsi="Arial" w:cs="Arial"/>
          <w:sz w:val="24"/>
          <w:szCs w:val="24"/>
        </w:rPr>
      </w:pPr>
      <w:r w:rsidRPr="00951847">
        <w:rPr>
          <w:rFonts w:ascii="Arial" w:hAnsi="Arial" w:cs="Arial"/>
          <w:sz w:val="24"/>
          <w:szCs w:val="24"/>
        </w:rPr>
        <w:t>приостановления предоставления муниципальной услуги или отказа в предоставлении муниципальной услуги</w:t>
      </w:r>
    </w:p>
    <w:p w:rsidR="00CA7126" w:rsidRPr="00951847" w:rsidRDefault="00CA7126" w:rsidP="00000948">
      <w:pPr>
        <w:widowControl w:val="0"/>
        <w:autoSpaceDE w:val="0"/>
        <w:autoSpaceDN w:val="0"/>
        <w:adjustRightInd w:val="0"/>
        <w:ind w:firstLine="567"/>
        <w:jc w:val="both"/>
        <w:rPr>
          <w:rFonts w:ascii="Arial" w:hAnsi="Arial" w:cs="Arial"/>
          <w:sz w:val="24"/>
          <w:szCs w:val="24"/>
        </w:rPr>
      </w:pPr>
    </w:p>
    <w:p w:rsidR="00CA7126" w:rsidRPr="00951847" w:rsidRDefault="00CA7126" w:rsidP="00000948">
      <w:pPr>
        <w:widowControl w:val="0"/>
        <w:tabs>
          <w:tab w:val="left" w:pos="851"/>
          <w:tab w:val="left" w:pos="1260"/>
          <w:tab w:val="num" w:pos="1440"/>
        </w:tabs>
        <w:ind w:firstLine="709"/>
        <w:jc w:val="both"/>
        <w:rPr>
          <w:rFonts w:ascii="Arial" w:hAnsi="Arial" w:cs="Arial"/>
          <w:sz w:val="24"/>
          <w:szCs w:val="24"/>
        </w:rPr>
      </w:pPr>
      <w:bookmarkStart w:id="7" w:name="P160"/>
      <w:bookmarkEnd w:id="7"/>
      <w:r w:rsidRPr="00951847">
        <w:rPr>
          <w:rFonts w:ascii="Arial" w:hAnsi="Arial" w:cs="Arial"/>
          <w:sz w:val="24"/>
          <w:szCs w:val="24"/>
        </w:rPr>
        <w:t>2.10.1. Основания для приостановления предоставления муниципальной услуги законодательством Российской Федерации не предусмотрены.</w:t>
      </w:r>
    </w:p>
    <w:p w:rsidR="00CA7126" w:rsidRPr="00951847" w:rsidRDefault="00CA7126" w:rsidP="00000948">
      <w:pPr>
        <w:widowControl w:val="0"/>
        <w:tabs>
          <w:tab w:val="left" w:pos="851"/>
          <w:tab w:val="left" w:pos="1260"/>
          <w:tab w:val="num" w:pos="1440"/>
        </w:tabs>
        <w:ind w:firstLine="709"/>
        <w:jc w:val="both"/>
        <w:rPr>
          <w:rFonts w:ascii="Arial" w:hAnsi="Arial" w:cs="Arial"/>
          <w:sz w:val="24"/>
          <w:szCs w:val="24"/>
        </w:rPr>
      </w:pPr>
      <w:r w:rsidRPr="00951847">
        <w:rPr>
          <w:rFonts w:ascii="Arial" w:hAnsi="Arial" w:cs="Arial"/>
          <w:sz w:val="24"/>
          <w:szCs w:val="24"/>
        </w:rPr>
        <w:t xml:space="preserve">2.10.2. Заявителю отказывается в предоставлении муниципальной услуги </w:t>
      </w:r>
      <w:bookmarkStart w:id="8" w:name="OLE_LINK1"/>
      <w:bookmarkStart w:id="9" w:name="OLE_LINK2"/>
      <w:r w:rsidRPr="00951847">
        <w:rPr>
          <w:rFonts w:ascii="Arial" w:hAnsi="Arial" w:cs="Arial"/>
          <w:sz w:val="24"/>
          <w:szCs w:val="24"/>
        </w:rPr>
        <w:t>при наличии хотя бы одного из следующих оснований</w:t>
      </w:r>
      <w:bookmarkEnd w:id="8"/>
      <w:bookmarkEnd w:id="9"/>
      <w:r w:rsidRPr="00951847">
        <w:rPr>
          <w:rFonts w:ascii="Arial" w:hAnsi="Arial" w:cs="Arial"/>
          <w:sz w:val="24"/>
          <w:szCs w:val="24"/>
        </w:rPr>
        <w:t xml:space="preserve">: </w:t>
      </w:r>
    </w:p>
    <w:p w:rsidR="00CA7126" w:rsidRPr="00951847" w:rsidRDefault="00CA7126" w:rsidP="00000948">
      <w:pPr>
        <w:widowControl w:val="0"/>
        <w:tabs>
          <w:tab w:val="left" w:pos="851"/>
          <w:tab w:val="left" w:pos="1260"/>
          <w:tab w:val="num" w:pos="1440"/>
        </w:tabs>
        <w:ind w:firstLine="709"/>
        <w:jc w:val="both"/>
        <w:rPr>
          <w:rFonts w:ascii="Arial" w:hAnsi="Arial" w:cs="Arial"/>
          <w:sz w:val="24"/>
          <w:szCs w:val="24"/>
        </w:rPr>
      </w:pPr>
      <w:r w:rsidRPr="00951847">
        <w:rPr>
          <w:rFonts w:ascii="Arial" w:hAnsi="Arial" w:cs="Arial"/>
          <w:sz w:val="24"/>
          <w:szCs w:val="24"/>
        </w:rPr>
        <w:t>1) обращение за предоставлением муниципальной услуги лица, не относящегося к категории заявителей, в соответствии с подразделом 1.2 раздела 1 настоящего административного Регламента;</w:t>
      </w:r>
    </w:p>
    <w:p w:rsidR="00CA7126" w:rsidRPr="00951847" w:rsidRDefault="00CA7126" w:rsidP="00000948">
      <w:pPr>
        <w:widowControl w:val="0"/>
        <w:tabs>
          <w:tab w:val="left" w:pos="851"/>
          <w:tab w:val="left" w:pos="1260"/>
          <w:tab w:val="num" w:pos="1440"/>
        </w:tabs>
        <w:ind w:firstLine="709"/>
        <w:jc w:val="both"/>
        <w:rPr>
          <w:rFonts w:ascii="Arial" w:hAnsi="Arial" w:cs="Arial"/>
          <w:sz w:val="24"/>
          <w:szCs w:val="24"/>
        </w:rPr>
      </w:pPr>
      <w:r w:rsidRPr="00951847">
        <w:rPr>
          <w:rFonts w:ascii="Arial" w:hAnsi="Arial" w:cs="Arial"/>
          <w:sz w:val="24"/>
          <w:szCs w:val="24"/>
        </w:rPr>
        <w:t>2) непредставление заявителем документов, указанных в подразделе 2.6 раздела 2 Регламента;</w:t>
      </w:r>
    </w:p>
    <w:p w:rsidR="00CA7126" w:rsidRPr="00951847" w:rsidRDefault="00CA7126" w:rsidP="00000948">
      <w:pPr>
        <w:widowControl w:val="0"/>
        <w:tabs>
          <w:tab w:val="left" w:pos="851"/>
          <w:tab w:val="left" w:pos="1260"/>
          <w:tab w:val="num" w:pos="1440"/>
        </w:tabs>
        <w:ind w:firstLine="709"/>
        <w:jc w:val="both"/>
        <w:rPr>
          <w:rFonts w:ascii="Arial" w:hAnsi="Arial" w:cs="Arial"/>
          <w:sz w:val="24"/>
          <w:szCs w:val="24"/>
        </w:rPr>
      </w:pPr>
      <w:r w:rsidRPr="00951847">
        <w:rPr>
          <w:rFonts w:ascii="Arial" w:hAnsi="Arial" w:cs="Arial"/>
          <w:sz w:val="24"/>
          <w:szCs w:val="24"/>
        </w:rPr>
        <w:t>3) предоставление заявителем недостоверной или неактуальной информации, подложных документов или сообщение заведомо ложных сведений;</w:t>
      </w:r>
    </w:p>
    <w:p w:rsidR="00CA7126" w:rsidRPr="00951847" w:rsidRDefault="00CA7126" w:rsidP="00000948">
      <w:pPr>
        <w:widowControl w:val="0"/>
        <w:tabs>
          <w:tab w:val="left" w:pos="851"/>
          <w:tab w:val="left" w:pos="1260"/>
          <w:tab w:val="num" w:pos="1440"/>
        </w:tabs>
        <w:ind w:firstLine="709"/>
        <w:jc w:val="both"/>
        <w:rPr>
          <w:rFonts w:ascii="Arial" w:hAnsi="Arial" w:cs="Arial"/>
          <w:sz w:val="24"/>
          <w:szCs w:val="24"/>
        </w:rPr>
      </w:pPr>
      <w:bookmarkStart w:id="10" w:name="sub_20172"/>
      <w:r w:rsidRPr="00951847">
        <w:rPr>
          <w:rFonts w:ascii="Arial" w:hAnsi="Arial" w:cs="Arial"/>
          <w:sz w:val="24"/>
          <w:szCs w:val="24"/>
        </w:rPr>
        <w:t>4) представление заявителем документов в ненадлежащий орган;</w:t>
      </w:r>
    </w:p>
    <w:bookmarkEnd w:id="10"/>
    <w:p w:rsidR="00CA7126" w:rsidRPr="00951847" w:rsidRDefault="00CA7126" w:rsidP="00000948">
      <w:pPr>
        <w:widowControl w:val="0"/>
        <w:tabs>
          <w:tab w:val="left" w:pos="851"/>
          <w:tab w:val="left" w:pos="1260"/>
          <w:tab w:val="num" w:pos="1440"/>
        </w:tabs>
        <w:ind w:firstLine="709"/>
        <w:jc w:val="both"/>
        <w:rPr>
          <w:rFonts w:ascii="Arial" w:hAnsi="Arial" w:cs="Arial"/>
          <w:sz w:val="24"/>
          <w:szCs w:val="24"/>
        </w:rPr>
      </w:pPr>
      <w:r w:rsidRPr="00951847">
        <w:rPr>
          <w:rFonts w:ascii="Arial" w:hAnsi="Arial" w:cs="Arial"/>
          <w:sz w:val="24"/>
          <w:szCs w:val="24"/>
        </w:rPr>
        <w:t>5) отсутствие правовых оснований для предоставления заявителю муниципального имущества без проведения торгов;</w:t>
      </w:r>
    </w:p>
    <w:p w:rsidR="00CA7126" w:rsidRPr="00951847" w:rsidRDefault="00CA7126" w:rsidP="00000948">
      <w:pPr>
        <w:widowControl w:val="0"/>
        <w:tabs>
          <w:tab w:val="left" w:pos="851"/>
          <w:tab w:val="left" w:pos="1260"/>
          <w:tab w:val="num" w:pos="1440"/>
        </w:tabs>
        <w:ind w:firstLine="709"/>
        <w:jc w:val="both"/>
        <w:rPr>
          <w:rFonts w:ascii="Arial" w:hAnsi="Arial" w:cs="Arial"/>
          <w:sz w:val="24"/>
          <w:szCs w:val="24"/>
        </w:rPr>
      </w:pPr>
      <w:r w:rsidRPr="00951847">
        <w:rPr>
          <w:rFonts w:ascii="Arial" w:hAnsi="Arial" w:cs="Arial"/>
          <w:sz w:val="24"/>
          <w:szCs w:val="24"/>
        </w:rPr>
        <w:t>6) отсутствие на момент обращения заявителя свободного муниципального имущества, которое могло бы быть передано по договору аренды муниципального имущества (договору безвозмездного пользования муниципального имущества) – (далее – Договор);</w:t>
      </w:r>
    </w:p>
    <w:p w:rsidR="00CA7126" w:rsidRPr="00951847" w:rsidRDefault="00CA7126" w:rsidP="00000948">
      <w:pPr>
        <w:widowControl w:val="0"/>
        <w:tabs>
          <w:tab w:val="left" w:pos="851"/>
          <w:tab w:val="left" w:pos="1260"/>
          <w:tab w:val="num" w:pos="1440"/>
        </w:tabs>
        <w:ind w:firstLine="709"/>
        <w:jc w:val="both"/>
        <w:rPr>
          <w:rFonts w:ascii="Arial" w:hAnsi="Arial" w:cs="Arial"/>
          <w:sz w:val="24"/>
          <w:szCs w:val="24"/>
        </w:rPr>
      </w:pPr>
      <w:r w:rsidRPr="00951847">
        <w:rPr>
          <w:rFonts w:ascii="Arial" w:hAnsi="Arial" w:cs="Arial"/>
          <w:sz w:val="24"/>
          <w:szCs w:val="24"/>
        </w:rPr>
        <w:t>7) в отношении указанного в заявлении муниципального имущества принято решение о проведении торгов;</w:t>
      </w:r>
    </w:p>
    <w:p w:rsidR="00CA7126" w:rsidRPr="00951847" w:rsidRDefault="00CA7126" w:rsidP="00000948">
      <w:pPr>
        <w:widowControl w:val="0"/>
        <w:tabs>
          <w:tab w:val="left" w:pos="851"/>
          <w:tab w:val="left" w:pos="1260"/>
          <w:tab w:val="num" w:pos="1440"/>
        </w:tabs>
        <w:ind w:firstLine="709"/>
        <w:jc w:val="both"/>
        <w:rPr>
          <w:rFonts w:ascii="Arial" w:hAnsi="Arial" w:cs="Arial"/>
          <w:sz w:val="24"/>
          <w:szCs w:val="24"/>
        </w:rPr>
      </w:pPr>
      <w:r w:rsidRPr="00951847">
        <w:rPr>
          <w:rFonts w:ascii="Arial" w:hAnsi="Arial" w:cs="Arial"/>
          <w:sz w:val="24"/>
          <w:szCs w:val="24"/>
        </w:rPr>
        <w:t>8) указанное в заявлении муниципальное имущество является предметом действующего договора аренды муниципального имущества (договора безвозмездного пользования муниципального имущества);</w:t>
      </w:r>
    </w:p>
    <w:p w:rsidR="00CA7126" w:rsidRPr="00951847" w:rsidRDefault="00CA7126" w:rsidP="00000948">
      <w:pPr>
        <w:widowControl w:val="0"/>
        <w:tabs>
          <w:tab w:val="left" w:pos="851"/>
          <w:tab w:val="left" w:pos="1260"/>
          <w:tab w:val="num" w:pos="1440"/>
        </w:tabs>
        <w:ind w:firstLine="709"/>
        <w:jc w:val="both"/>
        <w:rPr>
          <w:rFonts w:ascii="Arial" w:hAnsi="Arial" w:cs="Arial"/>
          <w:sz w:val="24"/>
          <w:szCs w:val="24"/>
        </w:rPr>
      </w:pPr>
      <w:r w:rsidRPr="00951847">
        <w:rPr>
          <w:rFonts w:ascii="Arial" w:hAnsi="Arial" w:cs="Arial"/>
          <w:sz w:val="24"/>
          <w:szCs w:val="24"/>
        </w:rPr>
        <w:t>9) антимонопольным органом принято решение об отказе в предоставлении заявителю муниципальной преференции в виде заключения Договора без торгов.</w:t>
      </w:r>
    </w:p>
    <w:p w:rsidR="00CA7126" w:rsidRPr="00951847" w:rsidRDefault="00CA7126" w:rsidP="00000948">
      <w:pPr>
        <w:widowControl w:val="0"/>
        <w:tabs>
          <w:tab w:val="left" w:pos="851"/>
          <w:tab w:val="left" w:pos="1260"/>
          <w:tab w:val="num" w:pos="1440"/>
        </w:tabs>
        <w:ind w:firstLine="709"/>
        <w:jc w:val="both"/>
        <w:rPr>
          <w:rFonts w:ascii="Arial" w:hAnsi="Arial" w:cs="Arial"/>
          <w:sz w:val="24"/>
          <w:szCs w:val="24"/>
        </w:rPr>
      </w:pPr>
      <w:r w:rsidRPr="00951847">
        <w:rPr>
          <w:rFonts w:ascii="Arial" w:hAnsi="Arial" w:cs="Arial"/>
          <w:sz w:val="24"/>
          <w:szCs w:val="24"/>
        </w:rPr>
        <w:t>2.10.3. Не допускается отказ в предоставлении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Региональном портале и официальном сайте.</w:t>
      </w:r>
    </w:p>
    <w:p w:rsidR="00CA7126" w:rsidRPr="00951847" w:rsidRDefault="00CA7126" w:rsidP="00000948">
      <w:pPr>
        <w:widowControl w:val="0"/>
        <w:tabs>
          <w:tab w:val="left" w:pos="851"/>
          <w:tab w:val="left" w:pos="1260"/>
          <w:tab w:val="num" w:pos="1440"/>
        </w:tabs>
        <w:ind w:firstLine="709"/>
        <w:jc w:val="both"/>
        <w:rPr>
          <w:rFonts w:ascii="Arial" w:hAnsi="Arial" w:cs="Arial"/>
          <w:sz w:val="24"/>
          <w:szCs w:val="24"/>
        </w:rPr>
      </w:pPr>
      <w:r w:rsidRPr="00951847">
        <w:rPr>
          <w:rFonts w:ascii="Arial" w:hAnsi="Arial" w:cs="Arial"/>
          <w:sz w:val="24"/>
          <w:szCs w:val="24"/>
        </w:rPr>
        <w:t>2.10.4. Отказ в предоставлении муниципальной услуги не препятствует повторному обращению после устранения причины, послужившей основанием для отказа.</w:t>
      </w:r>
    </w:p>
    <w:p w:rsidR="00CA7126" w:rsidRPr="00951847" w:rsidRDefault="00CA7126" w:rsidP="00000948">
      <w:pPr>
        <w:widowControl w:val="0"/>
        <w:autoSpaceDE w:val="0"/>
        <w:autoSpaceDN w:val="0"/>
        <w:adjustRightInd w:val="0"/>
        <w:jc w:val="center"/>
        <w:outlineLvl w:val="2"/>
        <w:rPr>
          <w:rFonts w:ascii="Arial" w:hAnsi="Arial" w:cs="Arial"/>
          <w:sz w:val="24"/>
          <w:szCs w:val="24"/>
        </w:rPr>
      </w:pPr>
    </w:p>
    <w:p w:rsidR="00CA7126" w:rsidRPr="00951847" w:rsidRDefault="00CA7126" w:rsidP="00000948">
      <w:pPr>
        <w:widowControl w:val="0"/>
        <w:autoSpaceDE w:val="0"/>
        <w:autoSpaceDN w:val="0"/>
        <w:adjustRightInd w:val="0"/>
        <w:jc w:val="center"/>
        <w:outlineLvl w:val="2"/>
        <w:rPr>
          <w:rFonts w:ascii="Arial" w:hAnsi="Arial" w:cs="Arial"/>
          <w:sz w:val="24"/>
          <w:szCs w:val="24"/>
        </w:rPr>
      </w:pPr>
      <w:r w:rsidRPr="00951847">
        <w:rPr>
          <w:rFonts w:ascii="Arial" w:hAnsi="Arial" w:cs="Arial"/>
          <w:sz w:val="24"/>
          <w:szCs w:val="24"/>
        </w:rPr>
        <w:t xml:space="preserve">Подраздел 2.11. Перечень услуг, которые являются необходимыми и </w:t>
      </w:r>
    </w:p>
    <w:p w:rsidR="00CA7126" w:rsidRPr="00951847" w:rsidRDefault="00CA7126" w:rsidP="00000948">
      <w:pPr>
        <w:widowControl w:val="0"/>
        <w:autoSpaceDE w:val="0"/>
        <w:autoSpaceDN w:val="0"/>
        <w:adjustRightInd w:val="0"/>
        <w:jc w:val="center"/>
        <w:outlineLvl w:val="2"/>
        <w:rPr>
          <w:rFonts w:ascii="Arial" w:hAnsi="Arial" w:cs="Arial"/>
          <w:sz w:val="24"/>
          <w:szCs w:val="24"/>
        </w:rPr>
      </w:pPr>
      <w:r w:rsidRPr="00951847">
        <w:rPr>
          <w:rFonts w:ascii="Arial" w:hAnsi="Arial" w:cs="Arial"/>
          <w:sz w:val="24"/>
          <w:szCs w:val="24"/>
        </w:rPr>
        <w:t xml:space="preserve">обязательными для предоставления муниципальной услуги, в том числе сведения о документе (документах), выдаваемом (выдаваемых) </w:t>
      </w:r>
    </w:p>
    <w:p w:rsidR="00CA7126" w:rsidRPr="00951847" w:rsidRDefault="00CA7126" w:rsidP="00000948">
      <w:pPr>
        <w:widowControl w:val="0"/>
        <w:autoSpaceDE w:val="0"/>
        <w:autoSpaceDN w:val="0"/>
        <w:adjustRightInd w:val="0"/>
        <w:jc w:val="center"/>
        <w:outlineLvl w:val="2"/>
        <w:rPr>
          <w:rFonts w:ascii="Arial" w:hAnsi="Arial" w:cs="Arial"/>
          <w:sz w:val="24"/>
          <w:szCs w:val="24"/>
        </w:rPr>
      </w:pPr>
      <w:r w:rsidRPr="00951847">
        <w:rPr>
          <w:rFonts w:ascii="Arial" w:hAnsi="Arial" w:cs="Arial"/>
          <w:sz w:val="24"/>
          <w:szCs w:val="24"/>
        </w:rPr>
        <w:t>организациями, участвующими в предоставлении муниципальной услуги</w:t>
      </w:r>
    </w:p>
    <w:p w:rsidR="00CA7126" w:rsidRPr="00951847" w:rsidRDefault="00CA7126" w:rsidP="00000948">
      <w:pPr>
        <w:autoSpaceDE w:val="0"/>
        <w:autoSpaceDN w:val="0"/>
        <w:adjustRightInd w:val="0"/>
        <w:ind w:firstLine="709"/>
        <w:jc w:val="both"/>
        <w:rPr>
          <w:rFonts w:ascii="Arial" w:hAnsi="Arial" w:cs="Arial"/>
          <w:sz w:val="24"/>
          <w:szCs w:val="24"/>
        </w:rPr>
      </w:pPr>
    </w:p>
    <w:p w:rsidR="00CA7126" w:rsidRPr="00951847" w:rsidRDefault="00CA7126" w:rsidP="00000948">
      <w:pPr>
        <w:tabs>
          <w:tab w:val="left" w:pos="709"/>
          <w:tab w:val="left" w:pos="1134"/>
        </w:tabs>
        <w:ind w:firstLine="709"/>
        <w:jc w:val="both"/>
        <w:rPr>
          <w:rFonts w:ascii="Arial" w:hAnsi="Arial" w:cs="Arial"/>
          <w:sz w:val="24"/>
          <w:szCs w:val="24"/>
        </w:rPr>
      </w:pPr>
      <w:r w:rsidRPr="00951847">
        <w:rPr>
          <w:rFonts w:ascii="Arial" w:hAnsi="Arial" w:cs="Arial"/>
          <w:sz w:val="24"/>
          <w:szCs w:val="24"/>
        </w:rPr>
        <w:t>Услуги, которые являются необходимыми и обязательными для представления муниципальной услуги отсутствуют.</w:t>
      </w:r>
    </w:p>
    <w:p w:rsidR="00CA7126" w:rsidRPr="00951847" w:rsidRDefault="00CA7126" w:rsidP="00000948">
      <w:pPr>
        <w:widowControl w:val="0"/>
        <w:autoSpaceDE w:val="0"/>
        <w:autoSpaceDN w:val="0"/>
        <w:adjustRightInd w:val="0"/>
        <w:ind w:firstLine="709"/>
        <w:jc w:val="both"/>
        <w:rPr>
          <w:rFonts w:ascii="Arial" w:hAnsi="Arial" w:cs="Arial"/>
          <w:sz w:val="24"/>
          <w:szCs w:val="24"/>
        </w:rPr>
      </w:pPr>
    </w:p>
    <w:p w:rsidR="00CA7126" w:rsidRPr="00951847" w:rsidRDefault="00CA7126" w:rsidP="00000948">
      <w:pPr>
        <w:widowControl w:val="0"/>
        <w:autoSpaceDE w:val="0"/>
        <w:autoSpaceDN w:val="0"/>
        <w:adjustRightInd w:val="0"/>
        <w:jc w:val="center"/>
        <w:outlineLvl w:val="2"/>
        <w:rPr>
          <w:rFonts w:ascii="Arial" w:hAnsi="Arial" w:cs="Arial"/>
          <w:sz w:val="24"/>
          <w:szCs w:val="24"/>
        </w:rPr>
      </w:pPr>
      <w:bookmarkStart w:id="11" w:name="sub_1021"/>
      <w:r w:rsidRPr="00951847">
        <w:rPr>
          <w:rFonts w:ascii="Arial" w:hAnsi="Arial" w:cs="Arial"/>
          <w:sz w:val="24"/>
          <w:szCs w:val="24"/>
        </w:rPr>
        <w:t xml:space="preserve">Подраздел 2.12. Порядок, размер и основания взимания </w:t>
      </w:r>
    </w:p>
    <w:p w:rsidR="00CA7126" w:rsidRPr="00951847" w:rsidRDefault="00CA7126" w:rsidP="00000948">
      <w:pPr>
        <w:widowControl w:val="0"/>
        <w:autoSpaceDE w:val="0"/>
        <w:autoSpaceDN w:val="0"/>
        <w:adjustRightInd w:val="0"/>
        <w:jc w:val="center"/>
        <w:outlineLvl w:val="2"/>
        <w:rPr>
          <w:rFonts w:ascii="Arial" w:hAnsi="Arial" w:cs="Arial"/>
          <w:sz w:val="24"/>
          <w:szCs w:val="24"/>
        </w:rPr>
      </w:pPr>
      <w:r w:rsidRPr="00951847">
        <w:rPr>
          <w:rFonts w:ascii="Arial" w:hAnsi="Arial" w:cs="Arial"/>
          <w:sz w:val="24"/>
          <w:szCs w:val="24"/>
        </w:rPr>
        <w:t>государственной пошлины или иной платы, взимаемой за предоставление муниципальной услуги</w:t>
      </w:r>
    </w:p>
    <w:p w:rsidR="00CA7126" w:rsidRPr="00951847" w:rsidRDefault="00CA7126" w:rsidP="00000948">
      <w:pPr>
        <w:pStyle w:val="ConsNormal"/>
        <w:widowControl/>
        <w:ind w:firstLine="0"/>
        <w:jc w:val="both"/>
        <w:rPr>
          <w:sz w:val="24"/>
          <w:szCs w:val="24"/>
        </w:rPr>
      </w:pPr>
    </w:p>
    <w:p w:rsidR="00CA7126" w:rsidRPr="00951847" w:rsidRDefault="00CA7126" w:rsidP="00000948">
      <w:pPr>
        <w:pStyle w:val="ConsNormal"/>
        <w:widowControl/>
        <w:ind w:firstLine="709"/>
        <w:jc w:val="both"/>
        <w:rPr>
          <w:sz w:val="24"/>
          <w:szCs w:val="24"/>
        </w:rPr>
      </w:pPr>
      <w:r w:rsidRPr="00951847">
        <w:rPr>
          <w:sz w:val="24"/>
          <w:szCs w:val="24"/>
        </w:rPr>
        <w:t>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rsidR="00CA7126" w:rsidRPr="00951847" w:rsidRDefault="00CA7126" w:rsidP="00000948">
      <w:pPr>
        <w:pStyle w:val="ConsNormal"/>
        <w:widowControl/>
        <w:ind w:firstLine="709"/>
        <w:jc w:val="center"/>
        <w:rPr>
          <w:sz w:val="24"/>
          <w:szCs w:val="24"/>
        </w:rPr>
      </w:pPr>
    </w:p>
    <w:p w:rsidR="00CA7126" w:rsidRPr="00951847" w:rsidRDefault="00CA7126" w:rsidP="00000948">
      <w:pPr>
        <w:widowControl w:val="0"/>
        <w:autoSpaceDE w:val="0"/>
        <w:autoSpaceDN w:val="0"/>
        <w:adjustRightInd w:val="0"/>
        <w:jc w:val="center"/>
        <w:outlineLvl w:val="2"/>
        <w:rPr>
          <w:rFonts w:ascii="Arial" w:hAnsi="Arial" w:cs="Arial"/>
          <w:sz w:val="24"/>
          <w:szCs w:val="24"/>
        </w:rPr>
      </w:pPr>
      <w:r w:rsidRPr="00951847">
        <w:rPr>
          <w:rFonts w:ascii="Arial" w:hAnsi="Arial" w:cs="Arial"/>
          <w:sz w:val="24"/>
          <w:szCs w:val="24"/>
        </w:rPr>
        <w:t xml:space="preserve">Подраздел 2.13. Порядок, размер и основания взимания платы </w:t>
      </w:r>
    </w:p>
    <w:p w:rsidR="00CA7126" w:rsidRPr="00951847" w:rsidRDefault="00CA7126" w:rsidP="00000948">
      <w:pPr>
        <w:widowControl w:val="0"/>
        <w:autoSpaceDE w:val="0"/>
        <w:autoSpaceDN w:val="0"/>
        <w:adjustRightInd w:val="0"/>
        <w:jc w:val="center"/>
        <w:outlineLvl w:val="2"/>
        <w:rPr>
          <w:rFonts w:ascii="Arial" w:hAnsi="Arial" w:cs="Arial"/>
          <w:sz w:val="24"/>
          <w:szCs w:val="24"/>
        </w:rPr>
      </w:pPr>
      <w:r w:rsidRPr="00951847">
        <w:rPr>
          <w:rFonts w:ascii="Arial" w:hAnsi="Arial" w:cs="Arial"/>
          <w:sz w:val="24"/>
          <w:szCs w:val="24"/>
        </w:rPr>
        <w:t xml:space="preserve">за предоставление услуг, которые являются необходимыми и </w:t>
      </w:r>
    </w:p>
    <w:p w:rsidR="00CA7126" w:rsidRPr="00951847" w:rsidRDefault="00CA7126" w:rsidP="00000948">
      <w:pPr>
        <w:widowControl w:val="0"/>
        <w:autoSpaceDE w:val="0"/>
        <w:autoSpaceDN w:val="0"/>
        <w:adjustRightInd w:val="0"/>
        <w:jc w:val="center"/>
        <w:outlineLvl w:val="2"/>
        <w:rPr>
          <w:rFonts w:ascii="Arial" w:hAnsi="Arial" w:cs="Arial"/>
          <w:sz w:val="24"/>
          <w:szCs w:val="24"/>
        </w:rPr>
      </w:pPr>
      <w:r w:rsidRPr="00951847">
        <w:rPr>
          <w:rFonts w:ascii="Arial" w:hAnsi="Arial" w:cs="Arial"/>
          <w:sz w:val="24"/>
          <w:szCs w:val="24"/>
        </w:rPr>
        <w:t xml:space="preserve">обязательными для предоставления муниципальной услуги, включая </w:t>
      </w:r>
    </w:p>
    <w:p w:rsidR="00CA7126" w:rsidRPr="00951847" w:rsidRDefault="00CA7126" w:rsidP="00000948">
      <w:pPr>
        <w:widowControl w:val="0"/>
        <w:autoSpaceDE w:val="0"/>
        <w:autoSpaceDN w:val="0"/>
        <w:adjustRightInd w:val="0"/>
        <w:jc w:val="center"/>
        <w:outlineLvl w:val="2"/>
        <w:rPr>
          <w:rFonts w:ascii="Arial" w:hAnsi="Arial" w:cs="Arial"/>
          <w:sz w:val="24"/>
          <w:szCs w:val="24"/>
        </w:rPr>
      </w:pPr>
      <w:r w:rsidRPr="00951847">
        <w:rPr>
          <w:rFonts w:ascii="Arial" w:hAnsi="Arial" w:cs="Arial"/>
          <w:sz w:val="24"/>
          <w:szCs w:val="24"/>
        </w:rPr>
        <w:t>информацию о методике расчета размера такой платы</w:t>
      </w:r>
    </w:p>
    <w:p w:rsidR="00CA7126" w:rsidRPr="00951847" w:rsidRDefault="00CA7126" w:rsidP="00000948">
      <w:pPr>
        <w:widowControl w:val="0"/>
        <w:autoSpaceDE w:val="0"/>
        <w:autoSpaceDN w:val="0"/>
        <w:adjustRightInd w:val="0"/>
        <w:jc w:val="center"/>
        <w:outlineLvl w:val="2"/>
        <w:rPr>
          <w:rFonts w:ascii="Arial" w:hAnsi="Arial" w:cs="Arial"/>
          <w:sz w:val="24"/>
          <w:szCs w:val="24"/>
        </w:rPr>
      </w:pPr>
    </w:p>
    <w:p w:rsidR="00CA7126" w:rsidRPr="00951847" w:rsidRDefault="00CA7126" w:rsidP="00000948">
      <w:pPr>
        <w:autoSpaceDE w:val="0"/>
        <w:autoSpaceDN w:val="0"/>
        <w:adjustRightInd w:val="0"/>
        <w:ind w:firstLine="709"/>
        <w:jc w:val="both"/>
        <w:outlineLvl w:val="1"/>
        <w:rPr>
          <w:rFonts w:ascii="Arial" w:hAnsi="Arial" w:cs="Arial"/>
          <w:sz w:val="24"/>
          <w:szCs w:val="24"/>
        </w:rPr>
      </w:pPr>
      <w:r w:rsidRPr="00951847">
        <w:rPr>
          <w:rFonts w:ascii="Arial" w:hAnsi="Arial" w:cs="Arial"/>
          <w:sz w:val="24"/>
          <w:szCs w:val="24"/>
        </w:rPr>
        <w:t>Размер платы за получение документов, указанных в подразделе 2.11 раздела 2 Регламента, определяется организациями, осуществляющими подготовку данных документов, в соответствии с требованиями действующего законодательства.</w:t>
      </w:r>
    </w:p>
    <w:p w:rsidR="00CA7126" w:rsidRPr="00951847" w:rsidRDefault="00CA7126" w:rsidP="00000948">
      <w:pPr>
        <w:tabs>
          <w:tab w:val="left" w:pos="851"/>
        </w:tabs>
        <w:ind w:firstLine="709"/>
        <w:jc w:val="both"/>
        <w:rPr>
          <w:rFonts w:ascii="Arial" w:hAnsi="Arial" w:cs="Arial"/>
          <w:sz w:val="24"/>
          <w:szCs w:val="24"/>
        </w:rPr>
      </w:pPr>
    </w:p>
    <w:bookmarkEnd w:id="11"/>
    <w:p w:rsidR="00CA7126" w:rsidRPr="00951847" w:rsidRDefault="00CA7126" w:rsidP="00000948">
      <w:pPr>
        <w:widowControl w:val="0"/>
        <w:autoSpaceDE w:val="0"/>
        <w:autoSpaceDN w:val="0"/>
        <w:adjustRightInd w:val="0"/>
        <w:jc w:val="center"/>
        <w:outlineLvl w:val="2"/>
        <w:rPr>
          <w:rFonts w:ascii="Arial" w:hAnsi="Arial" w:cs="Arial"/>
          <w:sz w:val="24"/>
          <w:szCs w:val="24"/>
        </w:rPr>
      </w:pPr>
      <w:r w:rsidRPr="00951847">
        <w:rPr>
          <w:rFonts w:ascii="Arial" w:hAnsi="Arial" w:cs="Arial"/>
          <w:sz w:val="24"/>
          <w:szCs w:val="24"/>
        </w:rPr>
        <w:t xml:space="preserve">Подраздел 2.14. Максимальный срок ожидания в очереди при подаче </w:t>
      </w:r>
    </w:p>
    <w:p w:rsidR="00CA7126" w:rsidRPr="00951847" w:rsidRDefault="00CA7126" w:rsidP="00000948">
      <w:pPr>
        <w:widowControl w:val="0"/>
        <w:autoSpaceDE w:val="0"/>
        <w:autoSpaceDN w:val="0"/>
        <w:adjustRightInd w:val="0"/>
        <w:jc w:val="center"/>
        <w:outlineLvl w:val="2"/>
        <w:rPr>
          <w:rFonts w:ascii="Arial" w:hAnsi="Arial" w:cs="Arial"/>
          <w:sz w:val="24"/>
          <w:szCs w:val="24"/>
        </w:rPr>
      </w:pPr>
      <w:r w:rsidRPr="00951847">
        <w:rPr>
          <w:rFonts w:ascii="Arial" w:hAnsi="Arial" w:cs="Arial"/>
          <w:sz w:val="24"/>
          <w:szCs w:val="24"/>
        </w:rPr>
        <w:t xml:space="preserve">запроса о предоставлении муниципальной услуги, услуги, </w:t>
      </w:r>
    </w:p>
    <w:p w:rsidR="00CA7126" w:rsidRPr="00951847" w:rsidRDefault="00CA7126" w:rsidP="00000948">
      <w:pPr>
        <w:widowControl w:val="0"/>
        <w:autoSpaceDE w:val="0"/>
        <w:autoSpaceDN w:val="0"/>
        <w:adjustRightInd w:val="0"/>
        <w:jc w:val="center"/>
        <w:outlineLvl w:val="2"/>
        <w:rPr>
          <w:rFonts w:ascii="Arial" w:hAnsi="Arial" w:cs="Arial"/>
          <w:sz w:val="24"/>
          <w:szCs w:val="24"/>
        </w:rPr>
      </w:pPr>
      <w:r w:rsidRPr="00951847">
        <w:rPr>
          <w:rFonts w:ascii="Arial" w:hAnsi="Arial" w:cs="Arial"/>
          <w:sz w:val="24"/>
          <w:szCs w:val="24"/>
        </w:rPr>
        <w:t xml:space="preserve">предоставляемой организацией, участвующей в предоставлении </w:t>
      </w:r>
    </w:p>
    <w:p w:rsidR="00CA7126" w:rsidRPr="00951847" w:rsidRDefault="00CA7126" w:rsidP="00000948">
      <w:pPr>
        <w:widowControl w:val="0"/>
        <w:autoSpaceDE w:val="0"/>
        <w:autoSpaceDN w:val="0"/>
        <w:adjustRightInd w:val="0"/>
        <w:jc w:val="center"/>
        <w:outlineLvl w:val="2"/>
        <w:rPr>
          <w:rFonts w:ascii="Arial" w:hAnsi="Arial" w:cs="Arial"/>
          <w:sz w:val="24"/>
          <w:szCs w:val="24"/>
        </w:rPr>
      </w:pPr>
      <w:r w:rsidRPr="00951847">
        <w:rPr>
          <w:rFonts w:ascii="Arial" w:hAnsi="Arial" w:cs="Arial"/>
          <w:sz w:val="24"/>
          <w:szCs w:val="24"/>
        </w:rPr>
        <w:t xml:space="preserve">муниципальной услуги, и при получении результата </w:t>
      </w:r>
    </w:p>
    <w:p w:rsidR="00CA7126" w:rsidRPr="00951847" w:rsidRDefault="00CA7126" w:rsidP="00000948">
      <w:pPr>
        <w:widowControl w:val="0"/>
        <w:autoSpaceDE w:val="0"/>
        <w:autoSpaceDN w:val="0"/>
        <w:adjustRightInd w:val="0"/>
        <w:jc w:val="center"/>
        <w:outlineLvl w:val="2"/>
        <w:rPr>
          <w:rFonts w:ascii="Arial" w:hAnsi="Arial" w:cs="Arial"/>
          <w:sz w:val="24"/>
          <w:szCs w:val="24"/>
        </w:rPr>
      </w:pPr>
      <w:r w:rsidRPr="00951847">
        <w:rPr>
          <w:rFonts w:ascii="Arial" w:hAnsi="Arial" w:cs="Arial"/>
          <w:sz w:val="24"/>
          <w:szCs w:val="24"/>
        </w:rPr>
        <w:t>предоставления таких услуг</w:t>
      </w:r>
    </w:p>
    <w:p w:rsidR="00CA7126" w:rsidRPr="00951847" w:rsidRDefault="00CA7126" w:rsidP="00000948">
      <w:pPr>
        <w:autoSpaceDE w:val="0"/>
        <w:autoSpaceDN w:val="0"/>
        <w:adjustRightInd w:val="0"/>
        <w:ind w:firstLine="709"/>
        <w:jc w:val="center"/>
        <w:outlineLvl w:val="1"/>
        <w:rPr>
          <w:rFonts w:ascii="Arial" w:hAnsi="Arial" w:cs="Arial"/>
          <w:sz w:val="24"/>
          <w:szCs w:val="24"/>
        </w:rPr>
      </w:pPr>
    </w:p>
    <w:p w:rsidR="00CA7126" w:rsidRPr="00951847" w:rsidRDefault="00CA7126" w:rsidP="00000948">
      <w:pPr>
        <w:autoSpaceDE w:val="0"/>
        <w:autoSpaceDN w:val="0"/>
        <w:adjustRightInd w:val="0"/>
        <w:ind w:firstLine="709"/>
        <w:jc w:val="both"/>
        <w:outlineLvl w:val="1"/>
        <w:rPr>
          <w:rFonts w:ascii="Arial" w:hAnsi="Arial" w:cs="Arial"/>
          <w:sz w:val="24"/>
          <w:szCs w:val="24"/>
        </w:rPr>
      </w:pPr>
      <w:r w:rsidRPr="00951847">
        <w:rPr>
          <w:rFonts w:ascii="Arial" w:hAnsi="Arial" w:cs="Arial"/>
          <w:sz w:val="24"/>
          <w:szCs w:val="24"/>
        </w:rPr>
        <w:t>Срок ожидания в очереди при подаче заявления о предоставлении муниципальной услуги и документов, а также при получении результата предоставления муниципальной услуги на личном приеме не должен превышать 15 (пятнадцати) минут.</w:t>
      </w:r>
    </w:p>
    <w:p w:rsidR="00CA7126" w:rsidRPr="00951847" w:rsidRDefault="00CA7126" w:rsidP="00000948">
      <w:pPr>
        <w:autoSpaceDE w:val="0"/>
        <w:autoSpaceDN w:val="0"/>
        <w:adjustRightInd w:val="0"/>
        <w:ind w:firstLine="709"/>
        <w:jc w:val="center"/>
        <w:outlineLvl w:val="1"/>
        <w:rPr>
          <w:rFonts w:ascii="Arial" w:hAnsi="Arial" w:cs="Arial"/>
          <w:sz w:val="24"/>
          <w:szCs w:val="24"/>
        </w:rPr>
      </w:pPr>
    </w:p>
    <w:p w:rsidR="00CA7126" w:rsidRPr="00951847" w:rsidRDefault="00CA7126" w:rsidP="00000948">
      <w:pPr>
        <w:widowControl w:val="0"/>
        <w:autoSpaceDE w:val="0"/>
        <w:autoSpaceDN w:val="0"/>
        <w:adjustRightInd w:val="0"/>
        <w:jc w:val="center"/>
        <w:outlineLvl w:val="2"/>
        <w:rPr>
          <w:rFonts w:ascii="Arial" w:hAnsi="Arial" w:cs="Arial"/>
          <w:sz w:val="24"/>
          <w:szCs w:val="24"/>
        </w:rPr>
      </w:pPr>
      <w:r w:rsidRPr="00951847">
        <w:rPr>
          <w:rFonts w:ascii="Arial" w:hAnsi="Arial" w:cs="Arial"/>
          <w:sz w:val="24"/>
          <w:szCs w:val="24"/>
        </w:rPr>
        <w:t xml:space="preserve">Подраздел 2.15. Срок и порядок регистрации запроса заявителя о </w:t>
      </w:r>
    </w:p>
    <w:p w:rsidR="00CA7126" w:rsidRPr="00951847" w:rsidRDefault="00CA7126" w:rsidP="00000948">
      <w:pPr>
        <w:widowControl w:val="0"/>
        <w:autoSpaceDE w:val="0"/>
        <w:autoSpaceDN w:val="0"/>
        <w:adjustRightInd w:val="0"/>
        <w:jc w:val="center"/>
        <w:outlineLvl w:val="2"/>
        <w:rPr>
          <w:rFonts w:ascii="Arial" w:hAnsi="Arial" w:cs="Arial"/>
          <w:sz w:val="24"/>
          <w:szCs w:val="24"/>
        </w:rPr>
      </w:pPr>
      <w:r w:rsidRPr="00951847">
        <w:rPr>
          <w:rFonts w:ascii="Arial" w:hAnsi="Arial" w:cs="Arial"/>
          <w:sz w:val="24"/>
          <w:szCs w:val="24"/>
        </w:rPr>
        <w:t xml:space="preserve">предоставлении муниципальной услуги и услуги, предоставляемой </w:t>
      </w:r>
    </w:p>
    <w:p w:rsidR="00CA7126" w:rsidRPr="00951847" w:rsidRDefault="00CA7126" w:rsidP="00000948">
      <w:pPr>
        <w:widowControl w:val="0"/>
        <w:autoSpaceDE w:val="0"/>
        <w:autoSpaceDN w:val="0"/>
        <w:adjustRightInd w:val="0"/>
        <w:jc w:val="center"/>
        <w:outlineLvl w:val="2"/>
        <w:rPr>
          <w:rFonts w:ascii="Arial" w:hAnsi="Arial" w:cs="Arial"/>
          <w:sz w:val="24"/>
          <w:szCs w:val="24"/>
        </w:rPr>
      </w:pPr>
      <w:r w:rsidRPr="00951847">
        <w:rPr>
          <w:rFonts w:ascii="Arial" w:hAnsi="Arial" w:cs="Arial"/>
          <w:sz w:val="24"/>
          <w:szCs w:val="24"/>
        </w:rPr>
        <w:t xml:space="preserve">организацией, участвующей в предоставлении муниципальной </w:t>
      </w:r>
    </w:p>
    <w:p w:rsidR="00CA7126" w:rsidRPr="00951847" w:rsidRDefault="00CA7126" w:rsidP="00000948">
      <w:pPr>
        <w:widowControl w:val="0"/>
        <w:autoSpaceDE w:val="0"/>
        <w:autoSpaceDN w:val="0"/>
        <w:adjustRightInd w:val="0"/>
        <w:jc w:val="center"/>
        <w:outlineLvl w:val="2"/>
        <w:rPr>
          <w:rFonts w:ascii="Arial" w:hAnsi="Arial" w:cs="Arial"/>
          <w:sz w:val="24"/>
          <w:szCs w:val="24"/>
        </w:rPr>
      </w:pPr>
      <w:r w:rsidRPr="00951847">
        <w:rPr>
          <w:rFonts w:ascii="Arial" w:hAnsi="Arial" w:cs="Arial"/>
          <w:sz w:val="24"/>
          <w:szCs w:val="24"/>
        </w:rPr>
        <w:t>услуги, в том числе в электронной форме</w:t>
      </w:r>
    </w:p>
    <w:p w:rsidR="00CA7126" w:rsidRPr="00951847" w:rsidRDefault="00CA7126" w:rsidP="00000948">
      <w:pPr>
        <w:autoSpaceDE w:val="0"/>
        <w:autoSpaceDN w:val="0"/>
        <w:adjustRightInd w:val="0"/>
        <w:ind w:firstLine="709"/>
        <w:rPr>
          <w:rFonts w:ascii="Arial" w:hAnsi="Arial" w:cs="Arial"/>
          <w:sz w:val="24"/>
          <w:szCs w:val="24"/>
        </w:rPr>
      </w:pPr>
    </w:p>
    <w:p w:rsidR="00CA7126" w:rsidRPr="00951847" w:rsidRDefault="00CA7126" w:rsidP="00000948">
      <w:pPr>
        <w:autoSpaceDE w:val="0"/>
        <w:autoSpaceDN w:val="0"/>
        <w:adjustRightInd w:val="0"/>
        <w:ind w:firstLine="709"/>
        <w:jc w:val="both"/>
        <w:rPr>
          <w:rFonts w:ascii="Arial" w:hAnsi="Arial" w:cs="Arial"/>
          <w:sz w:val="24"/>
          <w:szCs w:val="24"/>
        </w:rPr>
      </w:pPr>
      <w:r w:rsidRPr="00951847">
        <w:rPr>
          <w:rFonts w:ascii="Arial" w:hAnsi="Arial" w:cs="Arial"/>
          <w:sz w:val="24"/>
          <w:szCs w:val="24"/>
        </w:rPr>
        <w:t>Регистрация заявления о предоставлении муниципальной услуги и (или) документов (содержащихся в них сведений), необходимых для предоставления муниципальной услуги, в том числе при предоставлении муниципальной услуги в электронной форме посредством Единого портала, Регионального портала осуществляется в день их поступления в администрацию.</w:t>
      </w:r>
    </w:p>
    <w:p w:rsidR="00CA7126" w:rsidRPr="00951847" w:rsidRDefault="00CA7126" w:rsidP="00000948">
      <w:pPr>
        <w:autoSpaceDE w:val="0"/>
        <w:autoSpaceDN w:val="0"/>
        <w:adjustRightInd w:val="0"/>
        <w:ind w:firstLine="709"/>
        <w:jc w:val="both"/>
        <w:rPr>
          <w:rFonts w:ascii="Arial" w:hAnsi="Arial" w:cs="Arial"/>
          <w:sz w:val="24"/>
          <w:szCs w:val="24"/>
        </w:rPr>
      </w:pPr>
      <w:r w:rsidRPr="00951847">
        <w:rPr>
          <w:rFonts w:ascii="Arial" w:hAnsi="Arial" w:cs="Arial"/>
          <w:sz w:val="24"/>
          <w:szCs w:val="24"/>
        </w:rPr>
        <w:t>Регистрация заявления о предоставлении муниципальной услуги с документами, указанными в подразделе 2.6 раздела 2 Регламента, поступившими в выходной (нерабочий или праздничный) день, осуществляется в первый за ним рабочий день.</w:t>
      </w:r>
    </w:p>
    <w:p w:rsidR="00CA7126" w:rsidRPr="00951847" w:rsidRDefault="00CA7126" w:rsidP="00000948">
      <w:pPr>
        <w:widowControl w:val="0"/>
        <w:autoSpaceDE w:val="0"/>
        <w:autoSpaceDN w:val="0"/>
        <w:adjustRightInd w:val="0"/>
        <w:ind w:firstLine="567"/>
        <w:jc w:val="both"/>
        <w:rPr>
          <w:rFonts w:ascii="Arial" w:hAnsi="Arial" w:cs="Arial"/>
          <w:sz w:val="24"/>
          <w:szCs w:val="24"/>
        </w:rPr>
      </w:pPr>
      <w:r w:rsidRPr="00951847">
        <w:rPr>
          <w:rFonts w:ascii="Arial" w:hAnsi="Arial" w:cs="Arial"/>
          <w:sz w:val="24"/>
          <w:szCs w:val="24"/>
        </w:rPr>
        <w:t>Срок регистрации заявления о предоставлении муниципальной услуги и документов (содержащихся в них сведений), представленных заявителем, не может превышать 20 (двадцати) минут.</w:t>
      </w:r>
    </w:p>
    <w:p w:rsidR="00CA7126" w:rsidRPr="00951847" w:rsidRDefault="00CA7126" w:rsidP="00000948">
      <w:pPr>
        <w:widowControl w:val="0"/>
        <w:autoSpaceDE w:val="0"/>
        <w:autoSpaceDN w:val="0"/>
        <w:adjustRightInd w:val="0"/>
        <w:ind w:firstLine="567"/>
        <w:jc w:val="center"/>
        <w:rPr>
          <w:rFonts w:ascii="Arial" w:hAnsi="Arial" w:cs="Arial"/>
          <w:sz w:val="24"/>
          <w:szCs w:val="24"/>
        </w:rPr>
      </w:pPr>
    </w:p>
    <w:p w:rsidR="00CA7126" w:rsidRPr="00951847" w:rsidRDefault="00CA7126" w:rsidP="00000948">
      <w:pPr>
        <w:widowControl w:val="0"/>
        <w:tabs>
          <w:tab w:val="left" w:pos="851"/>
        </w:tabs>
        <w:autoSpaceDE w:val="0"/>
        <w:autoSpaceDN w:val="0"/>
        <w:adjustRightInd w:val="0"/>
        <w:jc w:val="center"/>
        <w:outlineLvl w:val="2"/>
        <w:rPr>
          <w:rFonts w:ascii="Arial" w:hAnsi="Arial" w:cs="Arial"/>
          <w:sz w:val="24"/>
          <w:szCs w:val="24"/>
        </w:rPr>
      </w:pPr>
      <w:r w:rsidRPr="00951847">
        <w:rPr>
          <w:rFonts w:ascii="Arial" w:hAnsi="Arial" w:cs="Arial"/>
          <w:sz w:val="24"/>
          <w:szCs w:val="24"/>
        </w:rPr>
        <w:t>Подраздел 2.16. 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w:t>
      </w:r>
    </w:p>
    <w:p w:rsidR="00CA7126" w:rsidRPr="00951847" w:rsidRDefault="00CA7126" w:rsidP="00000948">
      <w:pPr>
        <w:widowControl w:val="0"/>
        <w:tabs>
          <w:tab w:val="left" w:pos="851"/>
        </w:tabs>
        <w:autoSpaceDE w:val="0"/>
        <w:autoSpaceDN w:val="0"/>
        <w:adjustRightInd w:val="0"/>
        <w:jc w:val="center"/>
        <w:outlineLvl w:val="2"/>
        <w:rPr>
          <w:rFonts w:ascii="Arial" w:hAnsi="Arial" w:cs="Arial"/>
          <w:sz w:val="24"/>
          <w:szCs w:val="24"/>
        </w:rPr>
      </w:pPr>
      <w:r w:rsidRPr="00951847">
        <w:rPr>
          <w:rFonts w:ascii="Arial" w:hAnsi="Arial" w:cs="Arial"/>
          <w:sz w:val="24"/>
          <w:szCs w:val="24"/>
        </w:rPr>
        <w:t>образцами их заполнения и перечнем документов, необходимых для</w:t>
      </w:r>
    </w:p>
    <w:p w:rsidR="00CA7126" w:rsidRPr="00951847" w:rsidRDefault="00CA7126" w:rsidP="00000948">
      <w:pPr>
        <w:widowControl w:val="0"/>
        <w:tabs>
          <w:tab w:val="left" w:pos="851"/>
        </w:tabs>
        <w:autoSpaceDE w:val="0"/>
        <w:autoSpaceDN w:val="0"/>
        <w:adjustRightInd w:val="0"/>
        <w:jc w:val="center"/>
        <w:outlineLvl w:val="2"/>
        <w:rPr>
          <w:rFonts w:ascii="Arial" w:hAnsi="Arial" w:cs="Arial"/>
          <w:sz w:val="24"/>
          <w:szCs w:val="24"/>
        </w:rPr>
      </w:pPr>
      <w:r w:rsidRPr="00951847">
        <w:rPr>
          <w:rFonts w:ascii="Arial" w:hAnsi="Arial" w:cs="Arial"/>
          <w:sz w:val="24"/>
          <w:szCs w:val="24"/>
        </w:rPr>
        <w:t xml:space="preserve">предоставления каждой муниципальной услуги, в том числе к </w:t>
      </w:r>
    </w:p>
    <w:p w:rsidR="00CA7126" w:rsidRPr="00951847" w:rsidRDefault="00CA7126" w:rsidP="00000948">
      <w:pPr>
        <w:widowControl w:val="0"/>
        <w:tabs>
          <w:tab w:val="left" w:pos="851"/>
        </w:tabs>
        <w:autoSpaceDE w:val="0"/>
        <w:autoSpaceDN w:val="0"/>
        <w:adjustRightInd w:val="0"/>
        <w:jc w:val="center"/>
        <w:outlineLvl w:val="2"/>
        <w:rPr>
          <w:rFonts w:ascii="Arial" w:hAnsi="Arial" w:cs="Arial"/>
          <w:sz w:val="24"/>
          <w:szCs w:val="24"/>
        </w:rPr>
      </w:pPr>
      <w:r w:rsidRPr="00951847">
        <w:rPr>
          <w:rFonts w:ascii="Arial" w:hAnsi="Arial" w:cs="Arial"/>
          <w:sz w:val="24"/>
          <w:szCs w:val="24"/>
        </w:rPr>
        <w:t>обеспечению доступности для инвалидов указанных объектов в</w:t>
      </w:r>
    </w:p>
    <w:p w:rsidR="00CA7126" w:rsidRPr="00951847" w:rsidRDefault="00CA7126" w:rsidP="00000948">
      <w:pPr>
        <w:widowControl w:val="0"/>
        <w:tabs>
          <w:tab w:val="left" w:pos="851"/>
        </w:tabs>
        <w:autoSpaceDE w:val="0"/>
        <w:autoSpaceDN w:val="0"/>
        <w:adjustRightInd w:val="0"/>
        <w:jc w:val="center"/>
        <w:outlineLvl w:val="2"/>
        <w:rPr>
          <w:rFonts w:ascii="Arial" w:hAnsi="Arial" w:cs="Arial"/>
          <w:sz w:val="24"/>
          <w:szCs w:val="24"/>
        </w:rPr>
      </w:pPr>
      <w:r w:rsidRPr="00951847">
        <w:rPr>
          <w:rFonts w:ascii="Arial" w:hAnsi="Arial" w:cs="Arial"/>
          <w:sz w:val="24"/>
          <w:szCs w:val="24"/>
        </w:rPr>
        <w:t>соответствии с законодательством Российской Федерации о социальной защите инвалидов</w:t>
      </w:r>
    </w:p>
    <w:p w:rsidR="00CA7126" w:rsidRPr="00951847" w:rsidRDefault="00CA7126" w:rsidP="00000948">
      <w:pPr>
        <w:widowControl w:val="0"/>
        <w:autoSpaceDE w:val="0"/>
        <w:autoSpaceDN w:val="0"/>
        <w:adjustRightInd w:val="0"/>
        <w:ind w:firstLine="567"/>
        <w:jc w:val="center"/>
        <w:outlineLvl w:val="2"/>
        <w:rPr>
          <w:rFonts w:ascii="Arial" w:hAnsi="Arial" w:cs="Arial"/>
          <w:sz w:val="24"/>
          <w:szCs w:val="24"/>
        </w:rPr>
      </w:pPr>
    </w:p>
    <w:p w:rsidR="00CA7126" w:rsidRPr="00951847" w:rsidRDefault="00CA7126" w:rsidP="00000948">
      <w:pPr>
        <w:widowControl w:val="0"/>
        <w:autoSpaceDE w:val="0"/>
        <w:autoSpaceDN w:val="0"/>
        <w:adjustRightInd w:val="0"/>
        <w:ind w:firstLine="709"/>
        <w:jc w:val="both"/>
        <w:rPr>
          <w:rFonts w:ascii="Arial" w:hAnsi="Arial" w:cs="Arial"/>
          <w:color w:val="000000"/>
          <w:sz w:val="24"/>
          <w:szCs w:val="24"/>
        </w:rPr>
      </w:pPr>
      <w:r w:rsidRPr="00951847">
        <w:rPr>
          <w:rFonts w:ascii="Arial" w:hAnsi="Arial" w:cs="Arial"/>
          <w:sz w:val="24"/>
          <w:szCs w:val="24"/>
        </w:rPr>
        <w:t xml:space="preserve">2.16.1. </w:t>
      </w:r>
      <w:r w:rsidRPr="00951847">
        <w:rPr>
          <w:rFonts w:ascii="Arial" w:hAnsi="Arial" w:cs="Arial"/>
          <w:color w:val="000000"/>
          <w:sz w:val="24"/>
          <w:szCs w:val="24"/>
        </w:rPr>
        <w:t>Информация о графике (режиме) работы администрации Новоминского</w:t>
      </w:r>
      <w:r w:rsidRPr="00951847">
        <w:rPr>
          <w:rFonts w:ascii="Arial" w:eastAsia="WenQuanYi Micro Hei" w:hAnsi="Arial" w:cs="Arial"/>
          <w:kern w:val="2"/>
          <w:sz w:val="24"/>
          <w:szCs w:val="24"/>
          <w:lang w:eastAsia="zh-CN" w:bidi="hi-IN"/>
        </w:rPr>
        <w:t xml:space="preserve"> сельского поселения Каневского района</w:t>
      </w:r>
      <w:r w:rsidRPr="00951847">
        <w:rPr>
          <w:rFonts w:ascii="Arial" w:hAnsi="Arial" w:cs="Arial"/>
          <w:color w:val="000000"/>
          <w:sz w:val="24"/>
          <w:szCs w:val="24"/>
        </w:rPr>
        <w:t>, МФЦ размещается при входе в здание, в котором оно осуществляет свою деятельность, на видном месте.</w:t>
      </w:r>
    </w:p>
    <w:p w:rsidR="00CA7126" w:rsidRPr="00951847" w:rsidRDefault="00CA7126" w:rsidP="00000948">
      <w:pPr>
        <w:widowControl w:val="0"/>
        <w:autoSpaceDE w:val="0"/>
        <w:autoSpaceDN w:val="0"/>
        <w:adjustRightInd w:val="0"/>
        <w:ind w:firstLine="709"/>
        <w:jc w:val="both"/>
        <w:rPr>
          <w:rFonts w:ascii="Arial" w:hAnsi="Arial" w:cs="Arial"/>
          <w:color w:val="000000"/>
          <w:sz w:val="24"/>
          <w:szCs w:val="24"/>
        </w:rPr>
      </w:pPr>
      <w:r w:rsidRPr="00951847">
        <w:rPr>
          <w:rFonts w:ascii="Arial" w:hAnsi="Arial" w:cs="Arial"/>
          <w:color w:val="000000"/>
          <w:sz w:val="24"/>
          <w:szCs w:val="24"/>
        </w:rPr>
        <w:t>Здание, в котором предоставляется муниципальная услуга, должно быть оборудовано отдельным входом для свободного доступа заявителей в помещение.</w:t>
      </w:r>
    </w:p>
    <w:p w:rsidR="00CA7126" w:rsidRPr="00951847" w:rsidRDefault="00CA7126" w:rsidP="00000948">
      <w:pPr>
        <w:widowControl w:val="0"/>
        <w:autoSpaceDE w:val="0"/>
        <w:autoSpaceDN w:val="0"/>
        <w:adjustRightInd w:val="0"/>
        <w:ind w:firstLine="709"/>
        <w:jc w:val="both"/>
        <w:rPr>
          <w:rFonts w:ascii="Arial" w:hAnsi="Arial" w:cs="Arial"/>
          <w:color w:val="000000"/>
          <w:sz w:val="24"/>
          <w:szCs w:val="24"/>
        </w:rPr>
      </w:pPr>
      <w:r w:rsidRPr="00951847">
        <w:rPr>
          <w:rFonts w:ascii="Arial" w:hAnsi="Arial" w:cs="Arial"/>
          <w:color w:val="000000"/>
          <w:sz w:val="24"/>
          <w:szCs w:val="24"/>
        </w:rPr>
        <w:t xml:space="preserve">Вход в здание должен быть оборудован информационной табличкой (вывеской), содержащей информацию об администрации Новоминского сельского </w:t>
      </w:r>
      <w:r w:rsidRPr="00951847">
        <w:rPr>
          <w:rFonts w:ascii="Arial" w:eastAsia="WenQuanYi Micro Hei" w:hAnsi="Arial" w:cs="Arial"/>
          <w:kern w:val="2"/>
          <w:sz w:val="24"/>
          <w:szCs w:val="24"/>
          <w:lang w:eastAsia="zh-CN" w:bidi="hi-IN"/>
        </w:rPr>
        <w:t>поселения Каневского района</w:t>
      </w:r>
      <w:r w:rsidRPr="00951847">
        <w:rPr>
          <w:rFonts w:ascii="Arial" w:hAnsi="Arial" w:cs="Arial"/>
          <w:color w:val="000000"/>
          <w:sz w:val="24"/>
          <w:szCs w:val="24"/>
        </w:rPr>
        <w:t>, а также оборудован удобной лестницей с поручнями, пандусами для беспрепятственного передвижения граждан.</w:t>
      </w:r>
    </w:p>
    <w:p w:rsidR="00CA7126" w:rsidRPr="00951847" w:rsidRDefault="00CA7126" w:rsidP="00000948">
      <w:pPr>
        <w:widowControl w:val="0"/>
        <w:autoSpaceDE w:val="0"/>
        <w:autoSpaceDN w:val="0"/>
        <w:adjustRightInd w:val="0"/>
        <w:ind w:firstLine="709"/>
        <w:jc w:val="both"/>
        <w:rPr>
          <w:rFonts w:ascii="Arial" w:hAnsi="Arial" w:cs="Arial"/>
          <w:color w:val="000000"/>
          <w:sz w:val="24"/>
          <w:szCs w:val="24"/>
        </w:rPr>
      </w:pPr>
      <w:r w:rsidRPr="00951847">
        <w:rPr>
          <w:rFonts w:ascii="Arial" w:hAnsi="Arial" w:cs="Arial"/>
          <w:sz w:val="24"/>
          <w:szCs w:val="24"/>
        </w:rPr>
        <w:t>Помещения, где осуществляется прием и выдача документов,</w:t>
      </w:r>
      <w:r w:rsidRPr="00951847">
        <w:rPr>
          <w:rFonts w:ascii="Arial" w:hAnsi="Arial" w:cs="Arial"/>
          <w:color w:val="000000"/>
          <w:sz w:val="24"/>
          <w:szCs w:val="24"/>
        </w:rPr>
        <w:t xml:space="preserve"> оборудуются с учетом требований доступности для инвалидов в соответствии с действующим законодательством Российской Федерации о социальной защите инвалидов, в том числе обеспечиваются:</w:t>
      </w:r>
    </w:p>
    <w:p w:rsidR="00CA7126" w:rsidRPr="00951847" w:rsidRDefault="00CA7126" w:rsidP="00000948">
      <w:pPr>
        <w:widowControl w:val="0"/>
        <w:autoSpaceDE w:val="0"/>
        <w:autoSpaceDN w:val="0"/>
        <w:adjustRightInd w:val="0"/>
        <w:ind w:firstLine="709"/>
        <w:jc w:val="both"/>
        <w:rPr>
          <w:rFonts w:ascii="Arial" w:hAnsi="Arial" w:cs="Arial"/>
          <w:color w:val="000000"/>
          <w:sz w:val="24"/>
          <w:szCs w:val="24"/>
        </w:rPr>
      </w:pPr>
      <w:r w:rsidRPr="00951847">
        <w:rPr>
          <w:rFonts w:ascii="Arial" w:hAnsi="Arial" w:cs="Arial"/>
          <w:color w:val="000000"/>
          <w:sz w:val="24"/>
          <w:szCs w:val="24"/>
        </w:rPr>
        <w:t>условия для беспрепятственного доступа к объекту, на котором организовано предоставление услуг, к местам отдыха и предоставляемым услугам;</w:t>
      </w:r>
    </w:p>
    <w:p w:rsidR="00CA7126" w:rsidRPr="00951847" w:rsidRDefault="00CA7126" w:rsidP="00000948">
      <w:pPr>
        <w:widowControl w:val="0"/>
        <w:autoSpaceDE w:val="0"/>
        <w:autoSpaceDN w:val="0"/>
        <w:adjustRightInd w:val="0"/>
        <w:ind w:firstLine="709"/>
        <w:jc w:val="both"/>
        <w:rPr>
          <w:rFonts w:ascii="Arial" w:hAnsi="Arial" w:cs="Arial"/>
          <w:color w:val="000000"/>
          <w:sz w:val="24"/>
          <w:szCs w:val="24"/>
        </w:rPr>
      </w:pPr>
      <w:r w:rsidRPr="00951847">
        <w:rPr>
          <w:rFonts w:ascii="Arial" w:hAnsi="Arial" w:cs="Arial"/>
          <w:color w:val="000000"/>
          <w:sz w:val="24"/>
          <w:szCs w:val="24"/>
        </w:rPr>
        <w:t>возможность самостоятельного передвижения по территории объекта, на котором организовано предоставление услуг, входа в такой объект и выхода из него, посадки в транспортное средство и высадки из него, в том числе с использованием кресла-коляски;</w:t>
      </w:r>
    </w:p>
    <w:p w:rsidR="00CA7126" w:rsidRPr="00951847" w:rsidRDefault="00CA7126" w:rsidP="00000948">
      <w:pPr>
        <w:widowControl w:val="0"/>
        <w:autoSpaceDE w:val="0"/>
        <w:autoSpaceDN w:val="0"/>
        <w:adjustRightInd w:val="0"/>
        <w:ind w:firstLine="709"/>
        <w:jc w:val="both"/>
        <w:rPr>
          <w:rFonts w:ascii="Arial" w:hAnsi="Arial" w:cs="Arial"/>
          <w:color w:val="000000"/>
          <w:sz w:val="24"/>
          <w:szCs w:val="24"/>
        </w:rPr>
      </w:pPr>
      <w:r w:rsidRPr="00951847">
        <w:rPr>
          <w:rFonts w:ascii="Arial" w:hAnsi="Arial" w:cs="Arial"/>
          <w:color w:val="000000"/>
          <w:sz w:val="24"/>
          <w:szCs w:val="24"/>
        </w:rPr>
        <w:t>сопровождение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услуг;</w:t>
      </w:r>
    </w:p>
    <w:p w:rsidR="00CA7126" w:rsidRPr="00951847" w:rsidRDefault="00CA7126" w:rsidP="00000948">
      <w:pPr>
        <w:widowControl w:val="0"/>
        <w:autoSpaceDE w:val="0"/>
        <w:autoSpaceDN w:val="0"/>
        <w:adjustRightInd w:val="0"/>
        <w:ind w:firstLine="709"/>
        <w:jc w:val="both"/>
        <w:rPr>
          <w:rFonts w:ascii="Arial" w:hAnsi="Arial" w:cs="Arial"/>
          <w:color w:val="000000"/>
          <w:sz w:val="24"/>
          <w:szCs w:val="24"/>
        </w:rPr>
      </w:pPr>
      <w:r w:rsidRPr="00951847">
        <w:rPr>
          <w:rFonts w:ascii="Arial" w:hAnsi="Arial" w:cs="Arial"/>
          <w:color w:val="000000"/>
          <w:sz w:val="24"/>
          <w:szCs w:val="24"/>
        </w:rPr>
        <w:t>надлежащее размещение оборудования и носителей информации, необходимых для обеспечения беспрепятственного доступа инвалидов к объекту и предоставляемым услугам с учетом ограничений их жизнедеятельности;</w:t>
      </w:r>
    </w:p>
    <w:p w:rsidR="00CA7126" w:rsidRPr="00951847" w:rsidRDefault="00CA7126" w:rsidP="00000948">
      <w:pPr>
        <w:widowControl w:val="0"/>
        <w:autoSpaceDE w:val="0"/>
        <w:autoSpaceDN w:val="0"/>
        <w:adjustRightInd w:val="0"/>
        <w:ind w:firstLine="709"/>
        <w:jc w:val="both"/>
        <w:rPr>
          <w:rFonts w:ascii="Arial" w:hAnsi="Arial" w:cs="Arial"/>
          <w:color w:val="000000"/>
          <w:sz w:val="24"/>
          <w:szCs w:val="24"/>
        </w:rPr>
      </w:pPr>
      <w:r w:rsidRPr="00951847">
        <w:rPr>
          <w:rFonts w:ascii="Arial" w:hAnsi="Arial" w:cs="Arial"/>
          <w:color w:val="000000"/>
          <w:sz w:val="24"/>
          <w:szCs w:val="24"/>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CA7126" w:rsidRPr="00951847" w:rsidRDefault="00CA7126" w:rsidP="00000948">
      <w:pPr>
        <w:widowControl w:val="0"/>
        <w:autoSpaceDE w:val="0"/>
        <w:autoSpaceDN w:val="0"/>
        <w:adjustRightInd w:val="0"/>
        <w:ind w:firstLine="709"/>
        <w:jc w:val="both"/>
        <w:rPr>
          <w:rFonts w:ascii="Arial" w:hAnsi="Arial" w:cs="Arial"/>
          <w:color w:val="000000"/>
          <w:sz w:val="24"/>
          <w:szCs w:val="24"/>
        </w:rPr>
      </w:pPr>
      <w:r w:rsidRPr="00951847">
        <w:rPr>
          <w:rFonts w:ascii="Arial" w:hAnsi="Arial" w:cs="Arial"/>
          <w:color w:val="000000"/>
          <w:sz w:val="24"/>
          <w:szCs w:val="24"/>
        </w:rPr>
        <w:t>допуск на объект, на котором организовано предоставление услуг, собаки-проводника при наличии документа, подтверждающего ее специальное обучение и выдаваемого в порядке, установленном законодательством Российской Федерации;</w:t>
      </w:r>
    </w:p>
    <w:p w:rsidR="00CA7126" w:rsidRPr="00951847" w:rsidRDefault="00CA7126" w:rsidP="00000948">
      <w:pPr>
        <w:widowControl w:val="0"/>
        <w:autoSpaceDE w:val="0"/>
        <w:autoSpaceDN w:val="0"/>
        <w:adjustRightInd w:val="0"/>
        <w:ind w:firstLine="709"/>
        <w:jc w:val="both"/>
        <w:rPr>
          <w:rFonts w:ascii="Arial" w:hAnsi="Arial" w:cs="Arial"/>
          <w:color w:val="000000"/>
          <w:sz w:val="24"/>
          <w:szCs w:val="24"/>
        </w:rPr>
      </w:pPr>
      <w:r w:rsidRPr="00951847">
        <w:rPr>
          <w:rFonts w:ascii="Arial" w:hAnsi="Arial" w:cs="Arial"/>
          <w:color w:val="000000"/>
          <w:sz w:val="24"/>
          <w:szCs w:val="24"/>
        </w:rPr>
        <w:t>оказание работниками органа (учреждения), предоставляющего услуги населению, помощи инвалидам в преодолении барьеров, мешающих получению ими услуг наравне с другими органами.</w:t>
      </w:r>
    </w:p>
    <w:p w:rsidR="00CA7126" w:rsidRPr="00951847" w:rsidRDefault="00CA7126" w:rsidP="00000948">
      <w:pPr>
        <w:widowControl w:val="0"/>
        <w:autoSpaceDE w:val="0"/>
        <w:autoSpaceDN w:val="0"/>
        <w:adjustRightInd w:val="0"/>
        <w:ind w:firstLine="709"/>
        <w:jc w:val="both"/>
        <w:rPr>
          <w:rFonts w:ascii="Arial" w:hAnsi="Arial" w:cs="Arial"/>
          <w:color w:val="FF0000"/>
          <w:sz w:val="24"/>
          <w:szCs w:val="24"/>
        </w:rPr>
      </w:pPr>
      <w:r w:rsidRPr="00951847">
        <w:rPr>
          <w:rFonts w:ascii="Arial" w:hAnsi="Arial" w:cs="Arial"/>
          <w:color w:val="000000"/>
          <w:sz w:val="24"/>
          <w:szCs w:val="24"/>
        </w:rPr>
        <w:t xml:space="preserve">2.16.2. Прием заявителей в МФЦ осуществляется в специально оборудованных помещениях; </w:t>
      </w:r>
      <w:r w:rsidRPr="00951847">
        <w:rPr>
          <w:rFonts w:ascii="Arial" w:hAnsi="Arial" w:cs="Arial"/>
          <w:sz w:val="24"/>
          <w:szCs w:val="24"/>
        </w:rPr>
        <w:t xml:space="preserve">в уполномоченном органе – в отведенных для этого кабинетах. </w:t>
      </w:r>
    </w:p>
    <w:p w:rsidR="00CA7126" w:rsidRPr="00951847" w:rsidRDefault="00CA7126" w:rsidP="00000948">
      <w:pPr>
        <w:widowControl w:val="0"/>
        <w:autoSpaceDE w:val="0"/>
        <w:autoSpaceDN w:val="0"/>
        <w:adjustRightInd w:val="0"/>
        <w:ind w:firstLine="709"/>
        <w:jc w:val="both"/>
        <w:rPr>
          <w:rFonts w:ascii="Arial" w:hAnsi="Arial" w:cs="Arial"/>
          <w:color w:val="000000"/>
          <w:sz w:val="24"/>
          <w:szCs w:val="24"/>
        </w:rPr>
      </w:pPr>
      <w:r w:rsidRPr="00951847">
        <w:rPr>
          <w:rFonts w:ascii="Arial" w:hAnsi="Arial" w:cs="Arial"/>
          <w:color w:val="000000"/>
          <w:sz w:val="24"/>
          <w:szCs w:val="24"/>
        </w:rPr>
        <w:t>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rsidR="00CA7126" w:rsidRPr="00951847" w:rsidRDefault="00CA7126" w:rsidP="00000948">
      <w:pPr>
        <w:widowControl w:val="0"/>
        <w:autoSpaceDE w:val="0"/>
        <w:autoSpaceDN w:val="0"/>
        <w:adjustRightInd w:val="0"/>
        <w:ind w:firstLine="709"/>
        <w:jc w:val="both"/>
        <w:rPr>
          <w:rFonts w:ascii="Arial" w:hAnsi="Arial" w:cs="Arial"/>
          <w:color w:val="000000"/>
          <w:sz w:val="24"/>
          <w:szCs w:val="24"/>
        </w:rPr>
      </w:pPr>
      <w:r w:rsidRPr="00951847">
        <w:rPr>
          <w:rFonts w:ascii="Arial" w:hAnsi="Arial" w:cs="Arial"/>
          <w:color w:val="000000"/>
          <w:sz w:val="24"/>
          <w:szCs w:val="24"/>
        </w:rPr>
        <w:t xml:space="preserve">Помещения МФЦ для работы с заявителями оборудуются электронной системой управления очередью, которая представляет собой комплекс программно-аппаратных средств, позволяющих оптимизировать управление очередями заявителей. </w:t>
      </w:r>
    </w:p>
    <w:p w:rsidR="00CA7126" w:rsidRPr="00951847" w:rsidRDefault="00CA7126" w:rsidP="00000948">
      <w:pPr>
        <w:widowControl w:val="0"/>
        <w:autoSpaceDE w:val="0"/>
        <w:autoSpaceDN w:val="0"/>
        <w:adjustRightInd w:val="0"/>
        <w:ind w:firstLine="709"/>
        <w:jc w:val="both"/>
        <w:rPr>
          <w:rFonts w:ascii="Arial" w:hAnsi="Arial" w:cs="Arial"/>
          <w:color w:val="000000"/>
          <w:sz w:val="24"/>
          <w:szCs w:val="24"/>
        </w:rPr>
      </w:pPr>
      <w:r w:rsidRPr="00951847">
        <w:rPr>
          <w:rFonts w:ascii="Arial" w:hAnsi="Arial" w:cs="Arial"/>
          <w:color w:val="000000"/>
          <w:sz w:val="24"/>
          <w:szCs w:val="24"/>
        </w:rPr>
        <w:t>2.16.3. Помещения, предназначенные для приема заявителей в МФЦ, оборудуются информационными стендами, содержащими сведения, указанные в пункте 1.3.4 подраздела 1.3 раздела 1 настоящего Регламента.</w:t>
      </w:r>
    </w:p>
    <w:p w:rsidR="00CA7126" w:rsidRPr="00951847" w:rsidRDefault="00CA7126" w:rsidP="00000948">
      <w:pPr>
        <w:widowControl w:val="0"/>
        <w:autoSpaceDE w:val="0"/>
        <w:autoSpaceDN w:val="0"/>
        <w:adjustRightInd w:val="0"/>
        <w:ind w:firstLine="709"/>
        <w:jc w:val="both"/>
        <w:rPr>
          <w:rFonts w:ascii="Arial" w:hAnsi="Arial" w:cs="Arial"/>
          <w:color w:val="000000"/>
          <w:sz w:val="24"/>
          <w:szCs w:val="24"/>
        </w:rPr>
      </w:pPr>
      <w:r w:rsidRPr="00951847">
        <w:rPr>
          <w:rFonts w:ascii="Arial" w:hAnsi="Arial" w:cs="Arial"/>
          <w:color w:val="000000"/>
          <w:sz w:val="24"/>
          <w:szCs w:val="24"/>
        </w:rPr>
        <w:t>Информационные стенды размещаются на видном, доступном месте.</w:t>
      </w:r>
    </w:p>
    <w:p w:rsidR="00CA7126" w:rsidRPr="00951847" w:rsidRDefault="00CA7126" w:rsidP="00000948">
      <w:pPr>
        <w:widowControl w:val="0"/>
        <w:autoSpaceDE w:val="0"/>
        <w:autoSpaceDN w:val="0"/>
        <w:adjustRightInd w:val="0"/>
        <w:ind w:firstLine="709"/>
        <w:jc w:val="both"/>
        <w:rPr>
          <w:rFonts w:ascii="Arial" w:hAnsi="Arial" w:cs="Arial"/>
          <w:color w:val="000000"/>
          <w:sz w:val="24"/>
          <w:szCs w:val="24"/>
        </w:rPr>
      </w:pPr>
      <w:r w:rsidRPr="00951847">
        <w:rPr>
          <w:rFonts w:ascii="Arial" w:hAnsi="Arial" w:cs="Arial"/>
          <w:color w:val="000000"/>
          <w:sz w:val="24"/>
          <w:szCs w:val="24"/>
        </w:rPr>
        <w:t>Оформление информационных листов осуществляется удобным для чтения шрифтом – TimesNewRoman, формат листа A4; текст – прописные буквы, размером шрифта № 16 – обычный, наименование – заглавные буквы, размером шрифта № 16 – жирный, поля – 1 см вкруговую. Тексты материалов должны быть напечатаны без исправлений, наиболее важная информация выделяется жирным шрифтом. При оформлении информационных материалов в виде образцов заявлений на получение муниципальной услуги, образцов заявлений, перечней документов требования к размеру шрифта и формату листа могут быть снижены.</w:t>
      </w:r>
    </w:p>
    <w:p w:rsidR="00CA7126" w:rsidRPr="00951847" w:rsidRDefault="00CA7126" w:rsidP="00000948">
      <w:pPr>
        <w:widowControl w:val="0"/>
        <w:autoSpaceDE w:val="0"/>
        <w:autoSpaceDN w:val="0"/>
        <w:adjustRightInd w:val="0"/>
        <w:ind w:firstLine="709"/>
        <w:jc w:val="both"/>
        <w:rPr>
          <w:rFonts w:ascii="Arial" w:hAnsi="Arial" w:cs="Arial"/>
          <w:color w:val="000000"/>
          <w:sz w:val="24"/>
          <w:szCs w:val="24"/>
        </w:rPr>
      </w:pPr>
      <w:r w:rsidRPr="00951847">
        <w:rPr>
          <w:rFonts w:ascii="Arial" w:hAnsi="Arial" w:cs="Arial"/>
          <w:color w:val="000000"/>
          <w:sz w:val="24"/>
          <w:szCs w:val="24"/>
        </w:rPr>
        <w:t xml:space="preserve">2.16.4. Помещения для приема заявителей должны соответствовать комфортным для граждан условиям и оптимальным условиям работы специалистов </w:t>
      </w:r>
      <w:r w:rsidRPr="00951847">
        <w:rPr>
          <w:rFonts w:ascii="Arial" w:hAnsi="Arial" w:cs="Arial"/>
          <w:sz w:val="24"/>
          <w:szCs w:val="24"/>
        </w:rPr>
        <w:t>уполномоченного органа</w:t>
      </w:r>
      <w:r w:rsidRPr="00951847">
        <w:rPr>
          <w:rFonts w:ascii="Arial" w:hAnsi="Arial" w:cs="Arial"/>
          <w:color w:val="000000"/>
          <w:sz w:val="24"/>
          <w:szCs w:val="24"/>
        </w:rPr>
        <w:t>, работников МФЦ и должны обеспечивать:</w:t>
      </w:r>
    </w:p>
    <w:p w:rsidR="00CA7126" w:rsidRPr="00951847" w:rsidRDefault="00CA7126" w:rsidP="00000948">
      <w:pPr>
        <w:widowControl w:val="0"/>
        <w:autoSpaceDE w:val="0"/>
        <w:autoSpaceDN w:val="0"/>
        <w:adjustRightInd w:val="0"/>
        <w:ind w:firstLine="709"/>
        <w:jc w:val="both"/>
        <w:rPr>
          <w:rFonts w:ascii="Arial" w:hAnsi="Arial" w:cs="Arial"/>
          <w:color w:val="000000"/>
          <w:sz w:val="24"/>
          <w:szCs w:val="24"/>
        </w:rPr>
      </w:pPr>
      <w:r w:rsidRPr="00951847">
        <w:rPr>
          <w:rFonts w:ascii="Arial" w:hAnsi="Arial" w:cs="Arial"/>
          <w:color w:val="000000"/>
          <w:sz w:val="24"/>
          <w:szCs w:val="24"/>
        </w:rPr>
        <w:t xml:space="preserve">комфортное расположение заявителя и специалиста </w:t>
      </w:r>
      <w:r w:rsidRPr="00951847">
        <w:rPr>
          <w:rFonts w:ascii="Arial" w:hAnsi="Arial" w:cs="Arial"/>
          <w:sz w:val="24"/>
          <w:szCs w:val="24"/>
        </w:rPr>
        <w:t>уполномоченного органа</w:t>
      </w:r>
      <w:r w:rsidRPr="00951847">
        <w:rPr>
          <w:rFonts w:ascii="Arial" w:hAnsi="Arial" w:cs="Arial"/>
          <w:color w:val="000000"/>
          <w:sz w:val="24"/>
          <w:szCs w:val="24"/>
        </w:rPr>
        <w:t>, работника МФЦ;</w:t>
      </w:r>
    </w:p>
    <w:p w:rsidR="00CA7126" w:rsidRPr="00951847" w:rsidRDefault="00CA7126" w:rsidP="00000948">
      <w:pPr>
        <w:widowControl w:val="0"/>
        <w:autoSpaceDE w:val="0"/>
        <w:autoSpaceDN w:val="0"/>
        <w:adjustRightInd w:val="0"/>
        <w:ind w:firstLine="709"/>
        <w:jc w:val="both"/>
        <w:rPr>
          <w:rFonts w:ascii="Arial" w:hAnsi="Arial" w:cs="Arial"/>
          <w:color w:val="000000"/>
          <w:sz w:val="24"/>
          <w:szCs w:val="24"/>
        </w:rPr>
      </w:pPr>
      <w:r w:rsidRPr="00951847">
        <w:rPr>
          <w:rFonts w:ascii="Arial" w:hAnsi="Arial" w:cs="Arial"/>
          <w:color w:val="000000"/>
          <w:sz w:val="24"/>
          <w:szCs w:val="24"/>
        </w:rPr>
        <w:t>возможность и удобство оформления заявителем письменного обращения;</w:t>
      </w:r>
    </w:p>
    <w:p w:rsidR="00CA7126" w:rsidRPr="00951847" w:rsidRDefault="00CA7126" w:rsidP="00000948">
      <w:pPr>
        <w:widowControl w:val="0"/>
        <w:autoSpaceDE w:val="0"/>
        <w:autoSpaceDN w:val="0"/>
        <w:adjustRightInd w:val="0"/>
        <w:ind w:firstLine="709"/>
        <w:jc w:val="both"/>
        <w:rPr>
          <w:rFonts w:ascii="Arial" w:hAnsi="Arial" w:cs="Arial"/>
          <w:color w:val="000000"/>
          <w:sz w:val="24"/>
          <w:szCs w:val="24"/>
        </w:rPr>
      </w:pPr>
      <w:r w:rsidRPr="00951847">
        <w:rPr>
          <w:rFonts w:ascii="Arial" w:hAnsi="Arial" w:cs="Arial"/>
          <w:color w:val="000000"/>
          <w:sz w:val="24"/>
          <w:szCs w:val="24"/>
        </w:rPr>
        <w:t>телефонную связь;</w:t>
      </w:r>
    </w:p>
    <w:p w:rsidR="00CA7126" w:rsidRPr="00951847" w:rsidRDefault="00CA7126" w:rsidP="00000948">
      <w:pPr>
        <w:widowControl w:val="0"/>
        <w:autoSpaceDE w:val="0"/>
        <w:autoSpaceDN w:val="0"/>
        <w:adjustRightInd w:val="0"/>
        <w:ind w:firstLine="709"/>
        <w:jc w:val="both"/>
        <w:rPr>
          <w:rFonts w:ascii="Arial" w:hAnsi="Arial" w:cs="Arial"/>
          <w:color w:val="000000"/>
          <w:sz w:val="24"/>
          <w:szCs w:val="24"/>
        </w:rPr>
      </w:pPr>
      <w:r w:rsidRPr="00951847">
        <w:rPr>
          <w:rFonts w:ascii="Arial" w:hAnsi="Arial" w:cs="Arial"/>
          <w:color w:val="000000"/>
          <w:sz w:val="24"/>
          <w:szCs w:val="24"/>
        </w:rPr>
        <w:t>возможность копирования документов;</w:t>
      </w:r>
    </w:p>
    <w:p w:rsidR="00CA7126" w:rsidRPr="00951847" w:rsidRDefault="00CA7126" w:rsidP="00000948">
      <w:pPr>
        <w:widowControl w:val="0"/>
        <w:autoSpaceDE w:val="0"/>
        <w:autoSpaceDN w:val="0"/>
        <w:adjustRightInd w:val="0"/>
        <w:ind w:firstLine="709"/>
        <w:jc w:val="both"/>
        <w:rPr>
          <w:rFonts w:ascii="Arial" w:hAnsi="Arial" w:cs="Arial"/>
          <w:color w:val="000000"/>
          <w:sz w:val="24"/>
          <w:szCs w:val="24"/>
        </w:rPr>
      </w:pPr>
      <w:r w:rsidRPr="00951847">
        <w:rPr>
          <w:rFonts w:ascii="Arial" w:hAnsi="Arial" w:cs="Arial"/>
          <w:color w:val="000000"/>
          <w:sz w:val="24"/>
          <w:szCs w:val="24"/>
        </w:rPr>
        <w:t>доступ к нормативным правовым актам, регулирующим предоставление муниципальной услуги;</w:t>
      </w:r>
    </w:p>
    <w:p w:rsidR="00CA7126" w:rsidRPr="00951847" w:rsidRDefault="00CA7126" w:rsidP="00000948">
      <w:pPr>
        <w:widowControl w:val="0"/>
        <w:autoSpaceDE w:val="0"/>
        <w:autoSpaceDN w:val="0"/>
        <w:adjustRightInd w:val="0"/>
        <w:ind w:firstLine="709"/>
        <w:jc w:val="both"/>
        <w:rPr>
          <w:rFonts w:ascii="Arial" w:hAnsi="Arial" w:cs="Arial"/>
          <w:color w:val="000000"/>
          <w:sz w:val="24"/>
          <w:szCs w:val="24"/>
        </w:rPr>
      </w:pPr>
      <w:r w:rsidRPr="00951847">
        <w:rPr>
          <w:rFonts w:ascii="Arial" w:hAnsi="Arial" w:cs="Arial"/>
          <w:color w:val="000000"/>
          <w:sz w:val="24"/>
          <w:szCs w:val="24"/>
        </w:rPr>
        <w:t>наличие письменных принадлежностей и бумаги формата A4.</w:t>
      </w:r>
    </w:p>
    <w:p w:rsidR="00CA7126" w:rsidRPr="00951847" w:rsidRDefault="00CA7126" w:rsidP="00000948">
      <w:pPr>
        <w:widowControl w:val="0"/>
        <w:autoSpaceDE w:val="0"/>
        <w:autoSpaceDN w:val="0"/>
        <w:adjustRightInd w:val="0"/>
        <w:ind w:firstLine="709"/>
        <w:jc w:val="both"/>
        <w:rPr>
          <w:rFonts w:ascii="Arial" w:hAnsi="Arial" w:cs="Arial"/>
          <w:color w:val="000000"/>
          <w:sz w:val="24"/>
          <w:szCs w:val="24"/>
        </w:rPr>
      </w:pPr>
      <w:r w:rsidRPr="00951847">
        <w:rPr>
          <w:rFonts w:ascii="Arial" w:hAnsi="Arial" w:cs="Arial"/>
          <w:color w:val="000000"/>
          <w:sz w:val="24"/>
          <w:szCs w:val="24"/>
        </w:rPr>
        <w:t xml:space="preserve">2.16.5. Для ожидания заявителями приема, заполнения необходимых для получения муниципальной услуги документов отводятся места, оборудованные стульями, столами (стойками). Для возможности оформления документов, заявители обеспечиваются ручками, бланками документов. Количество мест ожидания определяется исходя из фактической нагрузки и возможности их размещения в помещении. </w:t>
      </w:r>
      <w:r w:rsidRPr="00951847">
        <w:rPr>
          <w:rFonts w:ascii="Arial" w:hAnsi="Arial" w:cs="Arial"/>
          <w:sz w:val="24"/>
          <w:szCs w:val="24"/>
        </w:rPr>
        <w:t>Места ожидания оборудуются стульями или скамейками (банкетками).</w:t>
      </w:r>
    </w:p>
    <w:p w:rsidR="00CA7126" w:rsidRPr="00951847" w:rsidRDefault="00CA7126" w:rsidP="00000948">
      <w:pPr>
        <w:widowControl w:val="0"/>
        <w:autoSpaceDE w:val="0"/>
        <w:autoSpaceDN w:val="0"/>
        <w:adjustRightInd w:val="0"/>
        <w:ind w:firstLine="709"/>
        <w:jc w:val="both"/>
        <w:rPr>
          <w:rFonts w:ascii="Arial" w:hAnsi="Arial" w:cs="Arial"/>
          <w:sz w:val="24"/>
          <w:szCs w:val="24"/>
        </w:rPr>
      </w:pPr>
      <w:r w:rsidRPr="00951847">
        <w:rPr>
          <w:rFonts w:ascii="Arial" w:hAnsi="Arial" w:cs="Arial"/>
          <w:color w:val="000000"/>
          <w:sz w:val="24"/>
          <w:szCs w:val="24"/>
        </w:rPr>
        <w:t xml:space="preserve">2.16.6. Прием заявителей при предоставлении муниципальной услуги осуществляется согласно графику (режиму) работы уполномоченного органа, МФЦ, </w:t>
      </w:r>
      <w:r w:rsidRPr="00951847">
        <w:rPr>
          <w:rFonts w:ascii="Arial" w:hAnsi="Arial" w:cs="Arial"/>
          <w:sz w:val="24"/>
          <w:szCs w:val="24"/>
        </w:rPr>
        <w:t>указанному в подразделе 1.3 раздела 1 Регламента.</w:t>
      </w:r>
    </w:p>
    <w:p w:rsidR="00CA7126" w:rsidRPr="00951847" w:rsidRDefault="00CA7126" w:rsidP="00000948">
      <w:pPr>
        <w:widowControl w:val="0"/>
        <w:tabs>
          <w:tab w:val="left" w:pos="709"/>
          <w:tab w:val="left" w:pos="851"/>
        </w:tabs>
        <w:autoSpaceDE w:val="0"/>
        <w:autoSpaceDN w:val="0"/>
        <w:adjustRightInd w:val="0"/>
        <w:ind w:firstLine="709"/>
        <w:jc w:val="both"/>
        <w:rPr>
          <w:rFonts w:ascii="Arial" w:hAnsi="Arial" w:cs="Arial"/>
          <w:sz w:val="24"/>
          <w:szCs w:val="24"/>
        </w:rPr>
      </w:pPr>
      <w:r w:rsidRPr="00951847">
        <w:rPr>
          <w:rFonts w:ascii="Arial" w:hAnsi="Arial" w:cs="Arial"/>
          <w:color w:val="000000"/>
          <w:sz w:val="24"/>
          <w:szCs w:val="24"/>
        </w:rPr>
        <w:t xml:space="preserve">2.16.7. </w:t>
      </w:r>
      <w:r w:rsidRPr="00951847">
        <w:rPr>
          <w:rFonts w:ascii="Arial" w:hAnsi="Arial" w:cs="Arial"/>
          <w:sz w:val="24"/>
          <w:szCs w:val="24"/>
        </w:rPr>
        <w:t>Рабочие места специалистов, предоставляющих муниципальную услугу, оборудуются компьютерами и оргтехникой,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w:t>
      </w:r>
    </w:p>
    <w:p w:rsidR="00CA7126" w:rsidRPr="00951847" w:rsidRDefault="00CA7126" w:rsidP="00000948">
      <w:pPr>
        <w:widowControl w:val="0"/>
        <w:tabs>
          <w:tab w:val="left" w:pos="709"/>
          <w:tab w:val="left" w:pos="851"/>
        </w:tabs>
        <w:autoSpaceDE w:val="0"/>
        <w:autoSpaceDN w:val="0"/>
        <w:adjustRightInd w:val="0"/>
        <w:ind w:firstLine="709"/>
        <w:jc w:val="both"/>
        <w:rPr>
          <w:rFonts w:ascii="Arial" w:hAnsi="Arial" w:cs="Arial"/>
          <w:sz w:val="24"/>
          <w:szCs w:val="24"/>
        </w:rPr>
      </w:pPr>
      <w:r w:rsidRPr="00951847">
        <w:rPr>
          <w:rFonts w:ascii="Arial" w:hAnsi="Arial" w:cs="Arial"/>
          <w:sz w:val="24"/>
          <w:szCs w:val="24"/>
        </w:rPr>
        <w:t xml:space="preserve">2.16.8. На каждой стоянке (остановке) транспортных средств, в том числе около объектов социальной, инженерной и транспортной инфраструктур (жилых, общественных и производственных зданий, строений и сооружений, включая те, в которых расположены физкультурно-спортивные организации, организации культуры и другие организации), мест отдыха,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На указанных транспортных средствах должен быть установлен опознавательный знак "Инвалид". </w:t>
      </w:r>
      <w:hyperlink r:id="rId24" w:history="1">
        <w:r w:rsidRPr="00951847">
          <w:rPr>
            <w:rFonts w:ascii="Arial" w:hAnsi="Arial" w:cs="Arial"/>
            <w:color w:val="000000"/>
            <w:sz w:val="24"/>
            <w:szCs w:val="24"/>
          </w:rPr>
          <w:t>Порядок</w:t>
        </w:r>
      </w:hyperlink>
      <w:r w:rsidRPr="00951847">
        <w:rPr>
          <w:rFonts w:ascii="Arial" w:hAnsi="Arial" w:cs="Arial"/>
          <w:sz w:val="24"/>
          <w:szCs w:val="24"/>
        </w:rPr>
        <w:t xml:space="preserve"> выдачи опознавательного знака "Инвалид" для индивидуального использования устанавливается уполномоченным Правительством Российской Федерации федеральным органом исполнительной власти. Указанные места для парковки не должны занимать иные транспортные средства.</w:t>
      </w:r>
    </w:p>
    <w:p w:rsidR="00CA7126" w:rsidRPr="00951847" w:rsidRDefault="00CA7126" w:rsidP="00000948">
      <w:pPr>
        <w:widowControl w:val="0"/>
        <w:autoSpaceDE w:val="0"/>
        <w:autoSpaceDN w:val="0"/>
        <w:adjustRightInd w:val="0"/>
        <w:ind w:firstLine="567"/>
        <w:jc w:val="both"/>
        <w:rPr>
          <w:rFonts w:ascii="Arial" w:hAnsi="Arial" w:cs="Arial"/>
          <w:sz w:val="24"/>
          <w:szCs w:val="24"/>
        </w:rPr>
      </w:pPr>
    </w:p>
    <w:p w:rsidR="00CA7126" w:rsidRPr="00951847" w:rsidRDefault="00CA7126" w:rsidP="00000948">
      <w:pPr>
        <w:widowControl w:val="0"/>
        <w:autoSpaceDE w:val="0"/>
        <w:autoSpaceDN w:val="0"/>
        <w:adjustRightInd w:val="0"/>
        <w:jc w:val="center"/>
        <w:outlineLvl w:val="1"/>
        <w:rPr>
          <w:rFonts w:ascii="Arial" w:hAnsi="Arial" w:cs="Arial"/>
          <w:sz w:val="24"/>
          <w:szCs w:val="24"/>
        </w:rPr>
      </w:pPr>
      <w:r w:rsidRPr="00951847">
        <w:rPr>
          <w:rFonts w:ascii="Arial" w:hAnsi="Arial" w:cs="Arial"/>
          <w:sz w:val="24"/>
          <w:szCs w:val="24"/>
        </w:rPr>
        <w:t>Подраздел 2.17. Показатели доступности и качества муниципальной услуги</w:t>
      </w:r>
    </w:p>
    <w:p w:rsidR="00CA7126" w:rsidRPr="00951847" w:rsidRDefault="00CA7126" w:rsidP="00000948">
      <w:pPr>
        <w:widowControl w:val="0"/>
        <w:tabs>
          <w:tab w:val="left" w:pos="851"/>
        </w:tabs>
        <w:autoSpaceDE w:val="0"/>
        <w:autoSpaceDN w:val="0"/>
        <w:adjustRightInd w:val="0"/>
        <w:ind w:firstLine="709"/>
        <w:jc w:val="both"/>
        <w:rPr>
          <w:rFonts w:ascii="Arial" w:hAnsi="Arial" w:cs="Arial"/>
          <w:sz w:val="24"/>
          <w:szCs w:val="24"/>
        </w:rPr>
      </w:pPr>
    </w:p>
    <w:p w:rsidR="00CA7126" w:rsidRPr="00951847" w:rsidRDefault="00CA7126" w:rsidP="00000948">
      <w:pPr>
        <w:widowControl w:val="0"/>
        <w:tabs>
          <w:tab w:val="left" w:pos="851"/>
        </w:tabs>
        <w:autoSpaceDE w:val="0"/>
        <w:autoSpaceDN w:val="0"/>
        <w:adjustRightInd w:val="0"/>
        <w:ind w:firstLine="709"/>
        <w:jc w:val="both"/>
        <w:rPr>
          <w:rFonts w:ascii="Arial" w:hAnsi="Arial" w:cs="Arial"/>
          <w:sz w:val="24"/>
          <w:szCs w:val="24"/>
        </w:rPr>
      </w:pPr>
      <w:r w:rsidRPr="00951847">
        <w:rPr>
          <w:rFonts w:ascii="Arial" w:hAnsi="Arial" w:cs="Arial"/>
          <w:sz w:val="24"/>
          <w:szCs w:val="24"/>
        </w:rPr>
        <w:t>2.17.1. Основными показателями доступности и качества муниципальной услуги являются:</w:t>
      </w:r>
    </w:p>
    <w:p w:rsidR="00CA7126" w:rsidRPr="00951847" w:rsidRDefault="00CA7126" w:rsidP="00000948">
      <w:pPr>
        <w:widowControl w:val="0"/>
        <w:tabs>
          <w:tab w:val="num" w:pos="0"/>
          <w:tab w:val="left" w:pos="720"/>
          <w:tab w:val="left" w:pos="1260"/>
        </w:tabs>
        <w:ind w:firstLine="709"/>
        <w:jc w:val="both"/>
        <w:rPr>
          <w:rFonts w:ascii="Arial" w:hAnsi="Arial" w:cs="Arial"/>
          <w:sz w:val="24"/>
          <w:szCs w:val="24"/>
        </w:rPr>
      </w:pPr>
      <w:r w:rsidRPr="00951847">
        <w:rPr>
          <w:rFonts w:ascii="Arial" w:hAnsi="Arial" w:cs="Arial"/>
          <w:sz w:val="24"/>
          <w:szCs w:val="24"/>
        </w:rPr>
        <w:t xml:space="preserve">количество взаимодействий заявителя с должностными лицами при предоставлении муниципальной услуги и их продолжительность; </w:t>
      </w:r>
    </w:p>
    <w:p w:rsidR="00CA7126" w:rsidRPr="00951847" w:rsidRDefault="00CA7126" w:rsidP="00000948">
      <w:pPr>
        <w:widowControl w:val="0"/>
        <w:tabs>
          <w:tab w:val="left" w:pos="851"/>
        </w:tabs>
        <w:ind w:firstLine="709"/>
        <w:jc w:val="both"/>
        <w:rPr>
          <w:rFonts w:ascii="Arial" w:hAnsi="Arial" w:cs="Arial"/>
          <w:sz w:val="24"/>
          <w:szCs w:val="24"/>
        </w:rPr>
      </w:pPr>
      <w:r w:rsidRPr="00951847">
        <w:rPr>
          <w:rFonts w:ascii="Arial" w:hAnsi="Arial" w:cs="Arial"/>
          <w:sz w:val="24"/>
          <w:szCs w:val="24"/>
        </w:rPr>
        <w:t>возможность подачи заявления о предоставлении муниципальной услуги и выдачи заявителям документов по результатам предоставления муниципальной услуги в МФЦ;</w:t>
      </w:r>
    </w:p>
    <w:p w:rsidR="00CA7126" w:rsidRPr="00951847" w:rsidRDefault="00CA7126" w:rsidP="00000948">
      <w:pPr>
        <w:widowControl w:val="0"/>
        <w:tabs>
          <w:tab w:val="left" w:pos="851"/>
        </w:tabs>
        <w:ind w:firstLine="709"/>
        <w:jc w:val="both"/>
        <w:rPr>
          <w:rFonts w:ascii="Arial" w:hAnsi="Arial" w:cs="Arial"/>
          <w:sz w:val="24"/>
          <w:szCs w:val="24"/>
        </w:rPr>
      </w:pPr>
      <w:r w:rsidRPr="00951847">
        <w:rPr>
          <w:rFonts w:ascii="Arial" w:hAnsi="Arial" w:cs="Arial"/>
          <w:sz w:val="24"/>
          <w:szCs w:val="24"/>
        </w:rPr>
        <w:t>возможность получения информации о ходе предоставления муниципальной услуги, в том числе с использованием порталов;</w:t>
      </w:r>
    </w:p>
    <w:p w:rsidR="00CA7126" w:rsidRPr="00951847" w:rsidRDefault="00CA7126" w:rsidP="00000948">
      <w:pPr>
        <w:widowControl w:val="0"/>
        <w:ind w:firstLine="709"/>
        <w:jc w:val="both"/>
        <w:rPr>
          <w:rFonts w:ascii="Arial" w:hAnsi="Arial" w:cs="Arial"/>
          <w:sz w:val="24"/>
          <w:szCs w:val="24"/>
        </w:rPr>
      </w:pPr>
      <w:r w:rsidRPr="00951847">
        <w:rPr>
          <w:rFonts w:ascii="Arial" w:hAnsi="Arial" w:cs="Arial"/>
          <w:sz w:val="24"/>
          <w:szCs w:val="24"/>
        </w:rPr>
        <w:t>установление и соблюдение требований к помещениям, в которых предоставляется услуга;</w:t>
      </w:r>
    </w:p>
    <w:p w:rsidR="00CA7126" w:rsidRPr="00951847" w:rsidRDefault="00CA7126" w:rsidP="00000948">
      <w:pPr>
        <w:widowControl w:val="0"/>
        <w:ind w:firstLine="709"/>
        <w:jc w:val="both"/>
        <w:rPr>
          <w:rFonts w:ascii="Arial" w:hAnsi="Arial" w:cs="Arial"/>
          <w:sz w:val="24"/>
          <w:szCs w:val="24"/>
        </w:rPr>
      </w:pPr>
      <w:r w:rsidRPr="00951847">
        <w:rPr>
          <w:rFonts w:ascii="Arial" w:hAnsi="Arial" w:cs="Arial"/>
          <w:sz w:val="24"/>
          <w:szCs w:val="24"/>
        </w:rPr>
        <w:t>установление и соблюдение срока предоставления муниципальной услуги, в том числе срока ожидания в очереди при подаче заявления и при получении результата предоставления муниципальной услуги;</w:t>
      </w:r>
    </w:p>
    <w:p w:rsidR="00CA7126" w:rsidRPr="00951847" w:rsidRDefault="00CA7126" w:rsidP="00000948">
      <w:pPr>
        <w:widowControl w:val="0"/>
        <w:tabs>
          <w:tab w:val="left" w:pos="851"/>
        </w:tabs>
        <w:ind w:firstLine="709"/>
        <w:jc w:val="both"/>
        <w:rPr>
          <w:rFonts w:ascii="Arial" w:hAnsi="Arial" w:cs="Arial"/>
          <w:sz w:val="24"/>
          <w:szCs w:val="24"/>
        </w:rPr>
      </w:pPr>
      <w:r w:rsidRPr="00951847">
        <w:rPr>
          <w:rFonts w:ascii="Arial" w:hAnsi="Arial" w:cs="Arial"/>
          <w:sz w:val="24"/>
          <w:szCs w:val="24"/>
        </w:rPr>
        <w:t>количество заявлений, принятых с использованием информационно-телекоммуникационной сети общего пользования, в том числе посредством порталов;</w:t>
      </w:r>
    </w:p>
    <w:p w:rsidR="00CA7126" w:rsidRPr="00951847" w:rsidRDefault="00CA7126" w:rsidP="00000948">
      <w:pPr>
        <w:widowControl w:val="0"/>
        <w:ind w:firstLine="709"/>
        <w:jc w:val="both"/>
        <w:rPr>
          <w:rFonts w:ascii="Arial" w:hAnsi="Arial" w:cs="Arial"/>
          <w:sz w:val="24"/>
          <w:szCs w:val="24"/>
        </w:rPr>
      </w:pPr>
      <w:r w:rsidRPr="00951847">
        <w:rPr>
          <w:rFonts w:ascii="Arial" w:hAnsi="Arial" w:cs="Arial"/>
          <w:sz w:val="24"/>
          <w:szCs w:val="24"/>
        </w:rPr>
        <w:t>оперативность и достоверность предоставляемой информации;</w:t>
      </w:r>
    </w:p>
    <w:p w:rsidR="00CA7126" w:rsidRPr="00951847" w:rsidRDefault="00CA7126" w:rsidP="00000948">
      <w:pPr>
        <w:widowControl w:val="0"/>
        <w:ind w:firstLine="709"/>
        <w:jc w:val="both"/>
        <w:rPr>
          <w:rFonts w:ascii="Arial" w:hAnsi="Arial" w:cs="Arial"/>
          <w:sz w:val="24"/>
          <w:szCs w:val="24"/>
        </w:rPr>
      </w:pPr>
      <w:r w:rsidRPr="00951847">
        <w:rPr>
          <w:rFonts w:ascii="Arial" w:hAnsi="Arial" w:cs="Arial"/>
          <w:sz w:val="24"/>
          <w:szCs w:val="24"/>
        </w:rPr>
        <w:t>отсутствие обоснованных жалоб;</w:t>
      </w:r>
    </w:p>
    <w:p w:rsidR="00CA7126" w:rsidRPr="00951847" w:rsidRDefault="00CA7126" w:rsidP="00000948">
      <w:pPr>
        <w:widowControl w:val="0"/>
        <w:ind w:firstLine="709"/>
        <w:jc w:val="both"/>
        <w:rPr>
          <w:rFonts w:ascii="Arial" w:hAnsi="Arial" w:cs="Arial"/>
          <w:sz w:val="24"/>
          <w:szCs w:val="24"/>
        </w:rPr>
      </w:pPr>
      <w:r w:rsidRPr="00951847">
        <w:rPr>
          <w:rFonts w:ascii="Arial" w:hAnsi="Arial" w:cs="Arial"/>
          <w:sz w:val="24"/>
          <w:szCs w:val="24"/>
        </w:rPr>
        <w:t>доступность информационных материалов.</w:t>
      </w:r>
    </w:p>
    <w:p w:rsidR="00CA7126" w:rsidRPr="00951847" w:rsidRDefault="00CA7126" w:rsidP="00000948">
      <w:pPr>
        <w:ind w:firstLine="709"/>
        <w:jc w:val="both"/>
        <w:rPr>
          <w:rFonts w:ascii="Arial" w:hAnsi="Arial" w:cs="Arial"/>
          <w:sz w:val="24"/>
          <w:szCs w:val="24"/>
        </w:rPr>
      </w:pPr>
      <w:r w:rsidRPr="00951847">
        <w:rPr>
          <w:rFonts w:ascii="Arial" w:hAnsi="Arial" w:cs="Arial"/>
          <w:sz w:val="24"/>
          <w:szCs w:val="24"/>
        </w:rPr>
        <w:t>2.17.2. Заявитель (представитель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МФЦ в пределах территории Краснодарского края для предоставления ему муниципальной услуги по экстерриториальному принципу.</w:t>
      </w:r>
    </w:p>
    <w:p w:rsidR="00CA7126" w:rsidRPr="00951847" w:rsidRDefault="00CA7126" w:rsidP="00000948">
      <w:pPr>
        <w:widowControl w:val="0"/>
        <w:autoSpaceDE w:val="0"/>
        <w:autoSpaceDN w:val="0"/>
        <w:adjustRightInd w:val="0"/>
        <w:ind w:firstLine="709"/>
        <w:jc w:val="both"/>
        <w:outlineLvl w:val="1"/>
        <w:rPr>
          <w:rFonts w:ascii="Arial" w:hAnsi="Arial" w:cs="Arial"/>
          <w:sz w:val="24"/>
          <w:szCs w:val="24"/>
        </w:rPr>
      </w:pPr>
      <w:r w:rsidRPr="00951847">
        <w:rPr>
          <w:rFonts w:ascii="Arial" w:hAnsi="Arial" w:cs="Arial"/>
          <w:sz w:val="24"/>
          <w:szCs w:val="24"/>
        </w:rPr>
        <w:t xml:space="preserve">Предоставление муниципальной услуги в МФЦ по экстерриториальному принципу осуществляется на основании соглашений о взаимодействии, заключенных уполномоченным МФЦ с федеральными органами исполнительной власти, органами внебюджетных фондов, органами местного самоуправления в Краснодарском крае. </w:t>
      </w:r>
    </w:p>
    <w:p w:rsidR="00CA7126" w:rsidRPr="00951847" w:rsidRDefault="00CA7126" w:rsidP="00000948">
      <w:pPr>
        <w:widowControl w:val="0"/>
        <w:tabs>
          <w:tab w:val="num" w:pos="0"/>
          <w:tab w:val="left" w:pos="720"/>
          <w:tab w:val="left" w:pos="1260"/>
        </w:tabs>
        <w:ind w:firstLine="567"/>
        <w:jc w:val="both"/>
        <w:rPr>
          <w:rFonts w:ascii="Arial" w:hAnsi="Arial" w:cs="Arial"/>
          <w:sz w:val="24"/>
          <w:szCs w:val="24"/>
        </w:rPr>
      </w:pPr>
    </w:p>
    <w:p w:rsidR="00CA7126" w:rsidRPr="00951847" w:rsidRDefault="00CA7126" w:rsidP="00000948">
      <w:pPr>
        <w:widowControl w:val="0"/>
        <w:autoSpaceDE w:val="0"/>
        <w:autoSpaceDN w:val="0"/>
        <w:adjustRightInd w:val="0"/>
        <w:jc w:val="center"/>
        <w:outlineLvl w:val="2"/>
        <w:rPr>
          <w:rFonts w:ascii="Arial" w:hAnsi="Arial" w:cs="Arial"/>
          <w:sz w:val="24"/>
          <w:szCs w:val="24"/>
        </w:rPr>
      </w:pPr>
      <w:r w:rsidRPr="00951847">
        <w:rPr>
          <w:rFonts w:ascii="Arial" w:hAnsi="Arial" w:cs="Arial"/>
          <w:sz w:val="24"/>
          <w:szCs w:val="24"/>
        </w:rPr>
        <w:t xml:space="preserve">Подраздел 2.18. Иные требования,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w:t>
      </w:r>
    </w:p>
    <w:p w:rsidR="00CA7126" w:rsidRPr="00951847" w:rsidRDefault="00CA7126" w:rsidP="00000948">
      <w:pPr>
        <w:widowControl w:val="0"/>
        <w:autoSpaceDE w:val="0"/>
        <w:autoSpaceDN w:val="0"/>
        <w:adjustRightInd w:val="0"/>
        <w:jc w:val="center"/>
        <w:outlineLvl w:val="2"/>
        <w:rPr>
          <w:rFonts w:ascii="Arial" w:hAnsi="Arial" w:cs="Arial"/>
          <w:sz w:val="24"/>
          <w:szCs w:val="24"/>
        </w:rPr>
      </w:pPr>
      <w:r w:rsidRPr="00951847">
        <w:rPr>
          <w:rFonts w:ascii="Arial" w:hAnsi="Arial" w:cs="Arial"/>
          <w:sz w:val="24"/>
          <w:szCs w:val="24"/>
        </w:rPr>
        <w:t>в электронной форме</w:t>
      </w:r>
    </w:p>
    <w:p w:rsidR="00CA7126" w:rsidRPr="00951847" w:rsidRDefault="00CA7126" w:rsidP="00000948">
      <w:pPr>
        <w:widowControl w:val="0"/>
        <w:autoSpaceDE w:val="0"/>
        <w:autoSpaceDN w:val="0"/>
        <w:adjustRightInd w:val="0"/>
        <w:ind w:firstLine="567"/>
        <w:outlineLvl w:val="2"/>
        <w:rPr>
          <w:rFonts w:ascii="Arial" w:hAnsi="Arial" w:cs="Arial"/>
          <w:sz w:val="24"/>
          <w:szCs w:val="24"/>
        </w:rPr>
      </w:pPr>
    </w:p>
    <w:p w:rsidR="00CA7126" w:rsidRPr="00951847" w:rsidRDefault="00CA7126" w:rsidP="00000948">
      <w:pPr>
        <w:widowControl w:val="0"/>
        <w:autoSpaceDE w:val="0"/>
        <w:autoSpaceDN w:val="0"/>
        <w:adjustRightInd w:val="0"/>
        <w:ind w:firstLine="709"/>
        <w:jc w:val="both"/>
        <w:rPr>
          <w:rFonts w:ascii="Arial" w:hAnsi="Arial" w:cs="Arial"/>
          <w:sz w:val="24"/>
          <w:szCs w:val="24"/>
        </w:rPr>
      </w:pPr>
      <w:r w:rsidRPr="00951847">
        <w:rPr>
          <w:rFonts w:ascii="Arial" w:hAnsi="Arial" w:cs="Arial"/>
          <w:sz w:val="24"/>
          <w:szCs w:val="24"/>
        </w:rPr>
        <w:t>2.18.1. Для получения муниципальной услуги заявителям предоставляется возможность направить заявление о предоставлении муниципальной услуги, в том числе в форме электронного документа:</w:t>
      </w:r>
    </w:p>
    <w:p w:rsidR="00CA7126" w:rsidRPr="00951847" w:rsidRDefault="00CA7126" w:rsidP="00000948">
      <w:pPr>
        <w:widowControl w:val="0"/>
        <w:autoSpaceDE w:val="0"/>
        <w:autoSpaceDN w:val="0"/>
        <w:adjustRightInd w:val="0"/>
        <w:ind w:firstLine="709"/>
        <w:jc w:val="both"/>
        <w:rPr>
          <w:rFonts w:ascii="Arial" w:hAnsi="Arial" w:cs="Arial"/>
          <w:sz w:val="24"/>
          <w:szCs w:val="24"/>
        </w:rPr>
      </w:pPr>
      <w:r w:rsidRPr="00951847">
        <w:rPr>
          <w:rFonts w:ascii="Arial" w:hAnsi="Arial" w:cs="Arial"/>
          <w:sz w:val="24"/>
          <w:szCs w:val="24"/>
        </w:rPr>
        <w:t>в уполномоченный орган;</w:t>
      </w:r>
    </w:p>
    <w:p w:rsidR="00CA7126" w:rsidRPr="00951847" w:rsidRDefault="00CA7126" w:rsidP="00000948">
      <w:pPr>
        <w:widowControl w:val="0"/>
        <w:autoSpaceDE w:val="0"/>
        <w:autoSpaceDN w:val="0"/>
        <w:adjustRightInd w:val="0"/>
        <w:ind w:firstLine="709"/>
        <w:jc w:val="both"/>
        <w:rPr>
          <w:rFonts w:ascii="Arial" w:hAnsi="Arial" w:cs="Arial"/>
          <w:sz w:val="24"/>
          <w:szCs w:val="24"/>
        </w:rPr>
      </w:pPr>
      <w:r w:rsidRPr="00951847">
        <w:rPr>
          <w:rFonts w:ascii="Arial" w:hAnsi="Arial" w:cs="Arial"/>
          <w:sz w:val="24"/>
          <w:szCs w:val="24"/>
        </w:rPr>
        <w:t>через МФЦ в уполномоченный орган;</w:t>
      </w:r>
    </w:p>
    <w:p w:rsidR="00CA7126" w:rsidRPr="00951847" w:rsidRDefault="00CA7126" w:rsidP="00000948">
      <w:pPr>
        <w:widowControl w:val="0"/>
        <w:autoSpaceDE w:val="0"/>
        <w:autoSpaceDN w:val="0"/>
        <w:adjustRightInd w:val="0"/>
        <w:ind w:firstLine="709"/>
        <w:jc w:val="both"/>
        <w:rPr>
          <w:rFonts w:ascii="Arial" w:hAnsi="Arial" w:cs="Arial"/>
          <w:sz w:val="24"/>
          <w:szCs w:val="24"/>
        </w:rPr>
      </w:pPr>
      <w:r w:rsidRPr="00951847">
        <w:rPr>
          <w:rFonts w:ascii="Arial" w:hAnsi="Arial" w:cs="Arial"/>
          <w:sz w:val="24"/>
          <w:szCs w:val="24"/>
        </w:rPr>
        <w:t>посредством использования информационно-телекоммуникационных технологий, включая использование Единого портала и Регионального портала, с применением электронной подписи, вид которой должен соответствовать требованиям постановления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(далее - электронная подпись).</w:t>
      </w:r>
    </w:p>
    <w:p w:rsidR="00CA7126" w:rsidRPr="00951847" w:rsidRDefault="00CA7126" w:rsidP="00000948">
      <w:pPr>
        <w:widowControl w:val="0"/>
        <w:autoSpaceDE w:val="0"/>
        <w:autoSpaceDN w:val="0"/>
        <w:adjustRightInd w:val="0"/>
        <w:ind w:firstLine="709"/>
        <w:jc w:val="both"/>
        <w:rPr>
          <w:rFonts w:ascii="Arial" w:hAnsi="Arial" w:cs="Arial"/>
          <w:sz w:val="24"/>
          <w:szCs w:val="24"/>
        </w:rPr>
      </w:pPr>
      <w:r w:rsidRPr="00951847">
        <w:rPr>
          <w:rFonts w:ascii="Arial" w:hAnsi="Arial" w:cs="Arial"/>
          <w:sz w:val="24"/>
          <w:szCs w:val="24"/>
        </w:rPr>
        <w:t>2.18.2. При обращении в МФЦ муниципальная услуга предоставляется с учетом принципа экстерриториальности, в соответствии с которым заявитель вправе выбрать для обращения за получением муниципальной услуги МФЦ, расположенный на территории Краснодарского края, независимо от места регистрации заявителя на территории Краснодарского края, места расположения на территории Краснодарского края объектов недвижимости.</w:t>
      </w:r>
    </w:p>
    <w:p w:rsidR="00CA7126" w:rsidRPr="00951847" w:rsidRDefault="00CA7126" w:rsidP="00000948">
      <w:pPr>
        <w:widowControl w:val="0"/>
        <w:autoSpaceDE w:val="0"/>
        <w:autoSpaceDN w:val="0"/>
        <w:adjustRightInd w:val="0"/>
        <w:ind w:firstLine="709"/>
        <w:jc w:val="both"/>
        <w:rPr>
          <w:rFonts w:ascii="Arial" w:hAnsi="Arial" w:cs="Arial"/>
          <w:sz w:val="24"/>
          <w:szCs w:val="24"/>
        </w:rPr>
      </w:pPr>
      <w:r w:rsidRPr="00951847">
        <w:rPr>
          <w:rFonts w:ascii="Arial" w:hAnsi="Arial" w:cs="Arial"/>
          <w:sz w:val="24"/>
          <w:szCs w:val="24"/>
        </w:rPr>
        <w:t>2.18.3. МФЦ при обращении заявителя (представителя заявителя) за предоставлением муниципальной услуги осуществляют создание электронных образов заявления и документов, представляемых заявителем (представителем заявителя) и необходимых для предоставления муниципальной услуги в соответствии с административным регламентом предоставления муниципальной услуги, и их заверение с целью направления в орган, уполномоченный на принятие решения о предоставлении муниципальной услуги.</w:t>
      </w:r>
    </w:p>
    <w:p w:rsidR="00CA7126" w:rsidRPr="00951847" w:rsidRDefault="00CA7126" w:rsidP="00000948">
      <w:pPr>
        <w:widowControl w:val="0"/>
        <w:autoSpaceDE w:val="0"/>
        <w:autoSpaceDN w:val="0"/>
        <w:adjustRightInd w:val="0"/>
        <w:ind w:firstLine="709"/>
        <w:jc w:val="both"/>
        <w:rPr>
          <w:rFonts w:ascii="Arial" w:hAnsi="Arial" w:cs="Arial"/>
          <w:sz w:val="24"/>
          <w:szCs w:val="24"/>
        </w:rPr>
      </w:pPr>
      <w:r w:rsidRPr="00951847">
        <w:rPr>
          <w:rFonts w:ascii="Arial" w:hAnsi="Arial" w:cs="Arial"/>
          <w:sz w:val="24"/>
          <w:szCs w:val="24"/>
        </w:rPr>
        <w:t>2.18.4. Перечень классов средств электронной подписи, которые допускаются к использованию при обращении за получением муниципальной услуги, оказываемой с применением усиленной квалифицированной электронной подписи, определяется на основании утверждаемой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муниципальной услуги.</w:t>
      </w:r>
    </w:p>
    <w:p w:rsidR="00CA7126" w:rsidRPr="00951847" w:rsidRDefault="00CA7126" w:rsidP="00000948">
      <w:pPr>
        <w:autoSpaceDE w:val="0"/>
        <w:spacing w:line="200" w:lineRule="atLeast"/>
        <w:ind w:firstLine="851"/>
        <w:jc w:val="both"/>
        <w:rPr>
          <w:rFonts w:ascii="Arial" w:hAnsi="Arial" w:cs="Arial"/>
          <w:sz w:val="24"/>
          <w:szCs w:val="24"/>
          <w:shd w:val="clear" w:color="auto" w:fill="FFFFFF"/>
        </w:rPr>
      </w:pPr>
    </w:p>
    <w:p w:rsidR="00CA7126" w:rsidRPr="00951847" w:rsidRDefault="00CA7126" w:rsidP="00000948">
      <w:pPr>
        <w:widowControl w:val="0"/>
        <w:tabs>
          <w:tab w:val="left" w:pos="851"/>
        </w:tabs>
        <w:autoSpaceDE w:val="0"/>
        <w:autoSpaceDN w:val="0"/>
        <w:adjustRightInd w:val="0"/>
        <w:jc w:val="center"/>
        <w:outlineLvl w:val="1"/>
        <w:rPr>
          <w:rFonts w:ascii="Arial" w:hAnsi="Arial" w:cs="Arial"/>
          <w:sz w:val="24"/>
          <w:szCs w:val="24"/>
        </w:rPr>
      </w:pPr>
      <w:r w:rsidRPr="00951847">
        <w:rPr>
          <w:rFonts w:ascii="Arial" w:hAnsi="Arial" w:cs="Arial"/>
          <w:sz w:val="24"/>
          <w:szCs w:val="24"/>
        </w:rPr>
        <w:t xml:space="preserve">Раздел 3. Состав, последовательность и сроки выполнения </w:t>
      </w:r>
    </w:p>
    <w:p w:rsidR="00CA7126" w:rsidRPr="00951847" w:rsidRDefault="00CA7126" w:rsidP="00000948">
      <w:pPr>
        <w:widowControl w:val="0"/>
        <w:tabs>
          <w:tab w:val="left" w:pos="851"/>
        </w:tabs>
        <w:autoSpaceDE w:val="0"/>
        <w:autoSpaceDN w:val="0"/>
        <w:adjustRightInd w:val="0"/>
        <w:jc w:val="center"/>
        <w:outlineLvl w:val="1"/>
        <w:rPr>
          <w:rFonts w:ascii="Arial" w:hAnsi="Arial" w:cs="Arial"/>
          <w:sz w:val="24"/>
          <w:szCs w:val="24"/>
        </w:rPr>
      </w:pPr>
      <w:r w:rsidRPr="00951847">
        <w:rPr>
          <w:rFonts w:ascii="Arial" w:hAnsi="Arial" w:cs="Arial"/>
          <w:sz w:val="24"/>
          <w:szCs w:val="24"/>
        </w:rPr>
        <w:t>административных процедур, требования к порядку их выполнения, в том числе особенности выполнения административных процедур в</w:t>
      </w:r>
    </w:p>
    <w:p w:rsidR="00CA7126" w:rsidRPr="00951847" w:rsidRDefault="00CA7126" w:rsidP="00000948">
      <w:pPr>
        <w:widowControl w:val="0"/>
        <w:tabs>
          <w:tab w:val="left" w:pos="851"/>
        </w:tabs>
        <w:autoSpaceDE w:val="0"/>
        <w:autoSpaceDN w:val="0"/>
        <w:adjustRightInd w:val="0"/>
        <w:jc w:val="center"/>
        <w:outlineLvl w:val="1"/>
        <w:rPr>
          <w:rFonts w:ascii="Arial" w:hAnsi="Arial" w:cs="Arial"/>
          <w:sz w:val="24"/>
          <w:szCs w:val="24"/>
        </w:rPr>
      </w:pPr>
      <w:r w:rsidRPr="00951847">
        <w:rPr>
          <w:rFonts w:ascii="Arial" w:hAnsi="Arial" w:cs="Arial"/>
          <w:sz w:val="24"/>
          <w:szCs w:val="24"/>
        </w:rPr>
        <w:t>электронной форме, а также особенности выполнения административных процедур в многофункциональных центрах</w:t>
      </w:r>
    </w:p>
    <w:p w:rsidR="00CA7126" w:rsidRPr="00951847" w:rsidRDefault="00CA7126" w:rsidP="00000948">
      <w:pPr>
        <w:widowControl w:val="0"/>
        <w:autoSpaceDE w:val="0"/>
        <w:autoSpaceDN w:val="0"/>
        <w:adjustRightInd w:val="0"/>
        <w:ind w:firstLine="709"/>
        <w:jc w:val="both"/>
        <w:rPr>
          <w:rFonts w:ascii="Arial" w:hAnsi="Arial" w:cs="Arial"/>
          <w:sz w:val="24"/>
          <w:szCs w:val="24"/>
        </w:rPr>
      </w:pPr>
      <w:bookmarkStart w:id="12" w:name="Par343"/>
      <w:bookmarkEnd w:id="12"/>
    </w:p>
    <w:p w:rsidR="00CA7126" w:rsidRPr="00951847" w:rsidRDefault="00CA7126" w:rsidP="00000948">
      <w:pPr>
        <w:widowControl w:val="0"/>
        <w:autoSpaceDE w:val="0"/>
        <w:autoSpaceDN w:val="0"/>
        <w:adjustRightInd w:val="0"/>
        <w:ind w:firstLine="567"/>
        <w:jc w:val="center"/>
        <w:outlineLvl w:val="1"/>
        <w:rPr>
          <w:rFonts w:ascii="Arial" w:hAnsi="Arial" w:cs="Arial"/>
          <w:sz w:val="24"/>
          <w:szCs w:val="24"/>
        </w:rPr>
      </w:pPr>
    </w:p>
    <w:p w:rsidR="00CA7126" w:rsidRPr="00951847" w:rsidRDefault="00CA7126" w:rsidP="00000948">
      <w:pPr>
        <w:widowControl w:val="0"/>
        <w:autoSpaceDE w:val="0"/>
        <w:autoSpaceDN w:val="0"/>
        <w:adjustRightInd w:val="0"/>
        <w:jc w:val="center"/>
        <w:outlineLvl w:val="1"/>
        <w:rPr>
          <w:rFonts w:ascii="Arial" w:hAnsi="Arial" w:cs="Arial"/>
          <w:sz w:val="24"/>
          <w:szCs w:val="24"/>
        </w:rPr>
      </w:pPr>
      <w:r w:rsidRPr="00951847">
        <w:rPr>
          <w:rFonts w:ascii="Arial" w:hAnsi="Arial" w:cs="Arial"/>
          <w:sz w:val="24"/>
          <w:szCs w:val="24"/>
        </w:rPr>
        <w:t>Подраздел 3.1. Состав, последовательность и сроки выполнения</w:t>
      </w:r>
    </w:p>
    <w:p w:rsidR="00CA7126" w:rsidRPr="00951847" w:rsidRDefault="00CA7126" w:rsidP="00000948">
      <w:pPr>
        <w:widowControl w:val="0"/>
        <w:autoSpaceDE w:val="0"/>
        <w:autoSpaceDN w:val="0"/>
        <w:adjustRightInd w:val="0"/>
        <w:jc w:val="center"/>
        <w:outlineLvl w:val="1"/>
        <w:rPr>
          <w:rFonts w:ascii="Arial" w:hAnsi="Arial" w:cs="Arial"/>
          <w:sz w:val="24"/>
          <w:szCs w:val="24"/>
        </w:rPr>
      </w:pPr>
      <w:r w:rsidRPr="00951847">
        <w:rPr>
          <w:rFonts w:ascii="Arial" w:hAnsi="Arial" w:cs="Arial"/>
          <w:sz w:val="24"/>
          <w:szCs w:val="24"/>
        </w:rPr>
        <w:t>административных процедур, требования к порядку их выполнения</w:t>
      </w:r>
    </w:p>
    <w:p w:rsidR="00CA7126" w:rsidRPr="00951847" w:rsidRDefault="00CA7126" w:rsidP="00000948">
      <w:pPr>
        <w:widowControl w:val="0"/>
        <w:autoSpaceDE w:val="0"/>
        <w:autoSpaceDN w:val="0"/>
        <w:adjustRightInd w:val="0"/>
        <w:ind w:firstLine="709"/>
        <w:jc w:val="both"/>
        <w:rPr>
          <w:rFonts w:ascii="Arial" w:hAnsi="Arial" w:cs="Arial"/>
          <w:sz w:val="24"/>
          <w:szCs w:val="24"/>
        </w:rPr>
      </w:pPr>
      <w:bookmarkStart w:id="13" w:name="sub_610"/>
    </w:p>
    <w:p w:rsidR="00CA7126" w:rsidRPr="00951847" w:rsidRDefault="00CA7126" w:rsidP="00000948">
      <w:pPr>
        <w:widowControl w:val="0"/>
        <w:autoSpaceDE w:val="0"/>
        <w:autoSpaceDN w:val="0"/>
        <w:adjustRightInd w:val="0"/>
        <w:ind w:firstLine="709"/>
        <w:jc w:val="both"/>
        <w:rPr>
          <w:rFonts w:ascii="Arial" w:hAnsi="Arial" w:cs="Arial"/>
          <w:sz w:val="24"/>
          <w:szCs w:val="24"/>
        </w:rPr>
      </w:pPr>
      <w:r w:rsidRPr="00951847">
        <w:rPr>
          <w:rFonts w:ascii="Arial" w:hAnsi="Arial" w:cs="Arial"/>
          <w:sz w:val="24"/>
          <w:szCs w:val="24"/>
        </w:rPr>
        <w:t>3.1.1. Предоставление муниципальной услуги включает в себя следующие административные процедуры (действия):</w:t>
      </w:r>
    </w:p>
    <w:p w:rsidR="00CA7126" w:rsidRPr="00951847" w:rsidRDefault="00CA7126" w:rsidP="00000948">
      <w:pPr>
        <w:widowControl w:val="0"/>
        <w:ind w:firstLine="709"/>
        <w:jc w:val="both"/>
        <w:rPr>
          <w:rFonts w:ascii="Arial" w:hAnsi="Arial" w:cs="Arial"/>
          <w:sz w:val="24"/>
          <w:szCs w:val="24"/>
        </w:rPr>
      </w:pPr>
      <w:r w:rsidRPr="00951847">
        <w:rPr>
          <w:rFonts w:ascii="Arial" w:hAnsi="Arial" w:cs="Arial"/>
          <w:sz w:val="24"/>
          <w:szCs w:val="24"/>
        </w:rPr>
        <w:t>1) прием заявления и прилагаемых к нему документов, регистрация заявления и выдача заявителю расписки в получении заявления и документов;</w:t>
      </w:r>
    </w:p>
    <w:p w:rsidR="00CA7126" w:rsidRPr="00951847" w:rsidRDefault="00CA7126" w:rsidP="00000948">
      <w:pPr>
        <w:widowControl w:val="0"/>
        <w:ind w:firstLine="709"/>
        <w:jc w:val="both"/>
        <w:rPr>
          <w:rFonts w:ascii="Arial" w:hAnsi="Arial" w:cs="Arial"/>
          <w:sz w:val="24"/>
          <w:szCs w:val="24"/>
        </w:rPr>
      </w:pPr>
      <w:r w:rsidRPr="00951847">
        <w:rPr>
          <w:rFonts w:ascii="Arial" w:hAnsi="Arial" w:cs="Arial"/>
          <w:sz w:val="24"/>
          <w:szCs w:val="24"/>
        </w:rPr>
        <w:t>2) формирование и направление уполномоченным органом межведомственных запросов в органы (организации), участвующие в предоставлении муниципальной услуги (в случае непредставления документов, указанных в подразделе 2.7 раздела 2 Регламента, заявителем самостоятельно);</w:t>
      </w:r>
    </w:p>
    <w:p w:rsidR="00CA7126" w:rsidRPr="00951847" w:rsidRDefault="00CA7126" w:rsidP="00000948">
      <w:pPr>
        <w:widowControl w:val="0"/>
        <w:ind w:firstLine="709"/>
        <w:jc w:val="both"/>
        <w:rPr>
          <w:rFonts w:ascii="Arial" w:hAnsi="Arial" w:cs="Arial"/>
          <w:sz w:val="24"/>
          <w:szCs w:val="24"/>
        </w:rPr>
      </w:pPr>
      <w:r w:rsidRPr="00951847">
        <w:rPr>
          <w:rFonts w:ascii="Arial" w:hAnsi="Arial" w:cs="Arial"/>
          <w:sz w:val="24"/>
          <w:szCs w:val="24"/>
        </w:rPr>
        <w:t>3) 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w:t>
      </w:r>
    </w:p>
    <w:p w:rsidR="00CA7126" w:rsidRPr="00951847" w:rsidRDefault="00CA7126" w:rsidP="00000948">
      <w:pPr>
        <w:widowControl w:val="0"/>
        <w:ind w:firstLine="709"/>
        <w:jc w:val="both"/>
        <w:rPr>
          <w:rFonts w:ascii="Arial" w:hAnsi="Arial" w:cs="Arial"/>
          <w:sz w:val="24"/>
          <w:szCs w:val="24"/>
        </w:rPr>
      </w:pPr>
      <w:r w:rsidRPr="00951847">
        <w:rPr>
          <w:rFonts w:ascii="Arial" w:hAnsi="Arial" w:cs="Arial"/>
          <w:sz w:val="24"/>
          <w:szCs w:val="24"/>
        </w:rPr>
        <w:t>4) выдача заявителю результата предоставления муниципальной услуги;</w:t>
      </w:r>
    </w:p>
    <w:p w:rsidR="00CA7126" w:rsidRPr="00951847" w:rsidRDefault="00CA7126" w:rsidP="00000948">
      <w:pPr>
        <w:widowControl w:val="0"/>
        <w:ind w:firstLine="709"/>
        <w:jc w:val="both"/>
        <w:rPr>
          <w:rFonts w:ascii="Arial" w:hAnsi="Arial" w:cs="Arial"/>
          <w:sz w:val="24"/>
          <w:szCs w:val="24"/>
        </w:rPr>
      </w:pPr>
      <w:r w:rsidRPr="00951847">
        <w:rPr>
          <w:rFonts w:ascii="Arial" w:hAnsi="Arial" w:cs="Arial"/>
          <w:sz w:val="24"/>
          <w:szCs w:val="24"/>
        </w:rPr>
        <w:t>5) досудебное обжалование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CA7126" w:rsidRPr="00951847" w:rsidRDefault="00CA7126" w:rsidP="00000948">
      <w:pPr>
        <w:widowControl w:val="0"/>
        <w:tabs>
          <w:tab w:val="left" w:pos="851"/>
        </w:tabs>
        <w:ind w:firstLine="709"/>
        <w:jc w:val="both"/>
        <w:rPr>
          <w:rFonts w:ascii="Arial" w:hAnsi="Arial" w:cs="Arial"/>
          <w:sz w:val="24"/>
          <w:szCs w:val="24"/>
        </w:rPr>
      </w:pPr>
      <w:bookmarkStart w:id="14" w:name="OLE_LINK12"/>
      <w:bookmarkStart w:id="15" w:name="OLE_LINK13"/>
      <w:bookmarkStart w:id="16" w:name="OLE_LINK14"/>
      <w:r w:rsidRPr="00951847">
        <w:rPr>
          <w:rFonts w:ascii="Arial" w:hAnsi="Arial" w:cs="Arial"/>
          <w:sz w:val="24"/>
          <w:szCs w:val="24"/>
        </w:rPr>
        <w:t>3.1.2. Прием заявления и прилагаемых к нему документов, регистрация заявления и выдача заявителю расписки в получении заявления и документов.</w:t>
      </w:r>
    </w:p>
    <w:p w:rsidR="00CA7126" w:rsidRPr="00951847" w:rsidRDefault="00CA7126" w:rsidP="00000948">
      <w:pPr>
        <w:widowControl w:val="0"/>
        <w:tabs>
          <w:tab w:val="left" w:pos="851"/>
        </w:tabs>
        <w:ind w:firstLine="709"/>
        <w:jc w:val="both"/>
        <w:rPr>
          <w:rFonts w:ascii="Arial" w:hAnsi="Arial" w:cs="Arial"/>
          <w:sz w:val="24"/>
          <w:szCs w:val="24"/>
        </w:rPr>
      </w:pPr>
      <w:r w:rsidRPr="00951847">
        <w:rPr>
          <w:rFonts w:ascii="Arial" w:hAnsi="Arial" w:cs="Arial"/>
          <w:sz w:val="24"/>
          <w:szCs w:val="24"/>
        </w:rPr>
        <w:t xml:space="preserve">3.1.2.1. Основанием для начала административной процедуры является обращение гражданина в уполномоченный орган, в том числе посредством использования информационно-телекоммуникационных технологий, включая использование Единого портала, Регионального портала, с заявлением и документами, указанными в подразделе 2.6 раздела 2 Регламента. </w:t>
      </w:r>
    </w:p>
    <w:bookmarkEnd w:id="14"/>
    <w:bookmarkEnd w:id="15"/>
    <w:bookmarkEnd w:id="16"/>
    <w:p w:rsidR="00CA7126" w:rsidRPr="00951847" w:rsidRDefault="00CA7126" w:rsidP="00000948">
      <w:pPr>
        <w:autoSpaceDE w:val="0"/>
        <w:autoSpaceDN w:val="0"/>
        <w:adjustRightInd w:val="0"/>
        <w:ind w:firstLine="851"/>
        <w:jc w:val="both"/>
        <w:rPr>
          <w:rFonts w:ascii="Arial" w:hAnsi="Arial" w:cs="Arial"/>
          <w:sz w:val="24"/>
          <w:szCs w:val="24"/>
        </w:rPr>
      </w:pPr>
      <w:r w:rsidRPr="00951847">
        <w:rPr>
          <w:rFonts w:ascii="Arial" w:hAnsi="Arial" w:cs="Arial"/>
          <w:sz w:val="24"/>
          <w:szCs w:val="24"/>
        </w:rPr>
        <w:t xml:space="preserve">В целях предоставления муниципальной услуги, в том числе осуществляется прием заявителей по предварительной записи. </w:t>
      </w:r>
    </w:p>
    <w:p w:rsidR="00CA7126" w:rsidRPr="00951847" w:rsidRDefault="00CA7126" w:rsidP="00000948">
      <w:pPr>
        <w:autoSpaceDE w:val="0"/>
        <w:autoSpaceDN w:val="0"/>
        <w:adjustRightInd w:val="0"/>
        <w:ind w:firstLine="851"/>
        <w:jc w:val="both"/>
        <w:rPr>
          <w:rFonts w:ascii="Arial" w:hAnsi="Arial" w:cs="Arial"/>
          <w:sz w:val="24"/>
          <w:szCs w:val="24"/>
        </w:rPr>
      </w:pPr>
      <w:r w:rsidRPr="00951847">
        <w:rPr>
          <w:rFonts w:ascii="Arial" w:hAnsi="Arial" w:cs="Arial"/>
          <w:sz w:val="24"/>
          <w:szCs w:val="24"/>
        </w:rPr>
        <w:t xml:space="preserve">Запись на прием проводится посредством Единого портала, Регионального портала. </w:t>
      </w:r>
    </w:p>
    <w:p w:rsidR="00CA7126" w:rsidRPr="00951847" w:rsidRDefault="00CA7126" w:rsidP="00000948">
      <w:pPr>
        <w:autoSpaceDE w:val="0"/>
        <w:autoSpaceDN w:val="0"/>
        <w:adjustRightInd w:val="0"/>
        <w:ind w:firstLine="851"/>
        <w:jc w:val="both"/>
        <w:rPr>
          <w:rFonts w:ascii="Arial" w:hAnsi="Arial" w:cs="Arial"/>
          <w:sz w:val="24"/>
          <w:szCs w:val="24"/>
        </w:rPr>
      </w:pPr>
      <w:r w:rsidRPr="00951847">
        <w:rPr>
          <w:rFonts w:ascii="Arial" w:hAnsi="Arial" w:cs="Arial"/>
          <w:sz w:val="24"/>
          <w:szCs w:val="24"/>
        </w:rPr>
        <w:t>Заявителю предоставляется возможность записи в любые свободные для приема дату и время в пределах установленного в уполномоченном органе, МФЦ графика приема заявителей.</w:t>
      </w:r>
    </w:p>
    <w:p w:rsidR="00CA7126" w:rsidRPr="00951847" w:rsidRDefault="00CA7126" w:rsidP="00000948">
      <w:pPr>
        <w:autoSpaceDE w:val="0"/>
        <w:autoSpaceDN w:val="0"/>
        <w:adjustRightInd w:val="0"/>
        <w:ind w:firstLine="851"/>
        <w:jc w:val="both"/>
        <w:rPr>
          <w:rFonts w:ascii="Arial" w:hAnsi="Arial" w:cs="Arial"/>
          <w:sz w:val="24"/>
          <w:szCs w:val="24"/>
        </w:rPr>
      </w:pPr>
      <w:r w:rsidRPr="00951847">
        <w:rPr>
          <w:rFonts w:ascii="Arial" w:hAnsi="Arial" w:cs="Arial"/>
          <w:sz w:val="24"/>
          <w:szCs w:val="24"/>
        </w:rPr>
        <w:t>Уполномоченный орган, МФЦ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CA7126" w:rsidRPr="00951847" w:rsidRDefault="00CA7126" w:rsidP="00000948">
      <w:pPr>
        <w:widowControl w:val="0"/>
        <w:tabs>
          <w:tab w:val="left" w:pos="851"/>
        </w:tabs>
        <w:autoSpaceDE w:val="0"/>
        <w:autoSpaceDN w:val="0"/>
        <w:adjustRightInd w:val="0"/>
        <w:ind w:firstLine="709"/>
        <w:jc w:val="both"/>
        <w:rPr>
          <w:rFonts w:ascii="Arial" w:hAnsi="Arial" w:cs="Arial"/>
          <w:sz w:val="24"/>
          <w:szCs w:val="24"/>
        </w:rPr>
      </w:pPr>
      <w:r w:rsidRPr="00951847">
        <w:rPr>
          <w:rFonts w:ascii="Arial" w:hAnsi="Arial" w:cs="Arial"/>
          <w:sz w:val="24"/>
          <w:szCs w:val="24"/>
        </w:rPr>
        <w:t>3.1.2.2. При обращении заявителя в администрацию ответственный специалист при приеме заявления:</w:t>
      </w:r>
    </w:p>
    <w:p w:rsidR="00CA7126" w:rsidRPr="00951847" w:rsidRDefault="00CA7126" w:rsidP="00000948">
      <w:pPr>
        <w:widowControl w:val="0"/>
        <w:ind w:firstLine="709"/>
        <w:jc w:val="both"/>
        <w:rPr>
          <w:rFonts w:ascii="Arial" w:hAnsi="Arial" w:cs="Arial"/>
          <w:sz w:val="24"/>
          <w:szCs w:val="24"/>
        </w:rPr>
      </w:pPr>
      <w:r w:rsidRPr="00951847">
        <w:rPr>
          <w:rFonts w:ascii="Arial" w:hAnsi="Arial" w:cs="Arial"/>
          <w:sz w:val="24"/>
          <w:szCs w:val="24"/>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rsidR="00CA7126" w:rsidRPr="00951847" w:rsidRDefault="00CA7126" w:rsidP="00000948">
      <w:pPr>
        <w:widowControl w:val="0"/>
        <w:ind w:firstLine="709"/>
        <w:jc w:val="both"/>
        <w:rPr>
          <w:rFonts w:ascii="Arial" w:hAnsi="Arial" w:cs="Arial"/>
          <w:sz w:val="24"/>
          <w:szCs w:val="24"/>
        </w:rPr>
      </w:pPr>
      <w:r w:rsidRPr="00951847">
        <w:rPr>
          <w:rFonts w:ascii="Arial" w:hAnsi="Arial" w:cs="Arial"/>
          <w:sz w:val="24"/>
          <w:szCs w:val="24"/>
        </w:rPr>
        <w:t>устанавливает предмет обращения;</w:t>
      </w:r>
    </w:p>
    <w:p w:rsidR="00CA7126" w:rsidRPr="00951847" w:rsidRDefault="00CA7126" w:rsidP="00000948">
      <w:pPr>
        <w:widowControl w:val="0"/>
        <w:ind w:firstLine="709"/>
        <w:jc w:val="both"/>
        <w:rPr>
          <w:rFonts w:ascii="Arial" w:hAnsi="Arial" w:cs="Arial"/>
          <w:sz w:val="24"/>
          <w:szCs w:val="24"/>
        </w:rPr>
      </w:pPr>
      <w:r w:rsidRPr="00951847">
        <w:rPr>
          <w:rFonts w:ascii="Arial" w:hAnsi="Arial" w:cs="Arial"/>
          <w:sz w:val="24"/>
          <w:szCs w:val="24"/>
        </w:rPr>
        <w:t>проверяет соответствие представленных документов установленным требованиям, удостоверяясь, что:</w:t>
      </w:r>
    </w:p>
    <w:p w:rsidR="00CA7126" w:rsidRPr="00951847" w:rsidRDefault="00CA7126" w:rsidP="00000948">
      <w:pPr>
        <w:widowControl w:val="0"/>
        <w:ind w:firstLine="709"/>
        <w:jc w:val="both"/>
        <w:rPr>
          <w:rFonts w:ascii="Arial" w:hAnsi="Arial" w:cs="Arial"/>
          <w:sz w:val="24"/>
          <w:szCs w:val="24"/>
        </w:rPr>
      </w:pPr>
      <w:r w:rsidRPr="00951847">
        <w:rPr>
          <w:rFonts w:ascii="Arial" w:hAnsi="Arial" w:cs="Arial"/>
          <w:sz w:val="24"/>
          <w:szCs w:val="24"/>
        </w:rPr>
        <w:t>документы в установленных законодательством случаях нотариально удостоверены, скреплены печатями (при наличии печати), имеют надлежащие подписи сторон или определенных законодательством должностных лиц;</w:t>
      </w:r>
    </w:p>
    <w:p w:rsidR="00CA7126" w:rsidRPr="00951847" w:rsidRDefault="00CA7126" w:rsidP="00000948">
      <w:pPr>
        <w:widowControl w:val="0"/>
        <w:ind w:firstLine="709"/>
        <w:jc w:val="both"/>
        <w:rPr>
          <w:rFonts w:ascii="Arial" w:hAnsi="Arial" w:cs="Arial"/>
          <w:sz w:val="24"/>
          <w:szCs w:val="24"/>
        </w:rPr>
      </w:pPr>
      <w:r w:rsidRPr="00951847">
        <w:rPr>
          <w:rFonts w:ascii="Arial" w:hAnsi="Arial" w:cs="Arial"/>
          <w:sz w:val="24"/>
          <w:szCs w:val="24"/>
        </w:rPr>
        <w:t>тексты документов написаны разборчиво;</w:t>
      </w:r>
    </w:p>
    <w:p w:rsidR="00CA7126" w:rsidRPr="00951847" w:rsidRDefault="00CA7126" w:rsidP="00000948">
      <w:pPr>
        <w:widowControl w:val="0"/>
        <w:ind w:firstLine="709"/>
        <w:jc w:val="both"/>
        <w:rPr>
          <w:rFonts w:ascii="Arial" w:hAnsi="Arial" w:cs="Arial"/>
          <w:sz w:val="24"/>
          <w:szCs w:val="24"/>
        </w:rPr>
      </w:pPr>
      <w:r w:rsidRPr="00951847">
        <w:rPr>
          <w:rFonts w:ascii="Arial" w:hAnsi="Arial" w:cs="Arial"/>
          <w:sz w:val="24"/>
          <w:szCs w:val="24"/>
        </w:rPr>
        <w:t>фамилии, имена и отчества физических лиц, адреса их мест жительства написаны полностью;</w:t>
      </w:r>
    </w:p>
    <w:p w:rsidR="00CA7126" w:rsidRPr="00951847" w:rsidRDefault="00CA7126" w:rsidP="00000948">
      <w:pPr>
        <w:widowControl w:val="0"/>
        <w:ind w:firstLine="709"/>
        <w:jc w:val="both"/>
        <w:rPr>
          <w:rFonts w:ascii="Arial" w:hAnsi="Arial" w:cs="Arial"/>
          <w:sz w:val="24"/>
          <w:szCs w:val="24"/>
        </w:rPr>
      </w:pPr>
      <w:r w:rsidRPr="00951847">
        <w:rPr>
          <w:rFonts w:ascii="Arial" w:hAnsi="Arial" w:cs="Arial"/>
          <w:sz w:val="24"/>
          <w:szCs w:val="24"/>
        </w:rPr>
        <w:t>в документах нет подчисток, приписок, зачеркнутых слов и иных не оговоренных в них исправлений;</w:t>
      </w:r>
    </w:p>
    <w:p w:rsidR="00CA7126" w:rsidRPr="00951847" w:rsidRDefault="00CA7126" w:rsidP="00000948">
      <w:pPr>
        <w:widowControl w:val="0"/>
        <w:ind w:firstLine="709"/>
        <w:jc w:val="both"/>
        <w:rPr>
          <w:rFonts w:ascii="Arial" w:hAnsi="Arial" w:cs="Arial"/>
          <w:sz w:val="24"/>
          <w:szCs w:val="24"/>
        </w:rPr>
      </w:pPr>
      <w:r w:rsidRPr="00951847">
        <w:rPr>
          <w:rFonts w:ascii="Arial" w:hAnsi="Arial" w:cs="Arial"/>
          <w:sz w:val="24"/>
          <w:szCs w:val="24"/>
        </w:rPr>
        <w:t>документы не исполнены карандашом;</w:t>
      </w:r>
    </w:p>
    <w:p w:rsidR="00CA7126" w:rsidRPr="00951847" w:rsidRDefault="00CA7126" w:rsidP="00000948">
      <w:pPr>
        <w:widowControl w:val="0"/>
        <w:ind w:firstLine="709"/>
        <w:jc w:val="both"/>
        <w:rPr>
          <w:rFonts w:ascii="Arial" w:hAnsi="Arial" w:cs="Arial"/>
          <w:sz w:val="24"/>
          <w:szCs w:val="24"/>
        </w:rPr>
      </w:pPr>
      <w:r w:rsidRPr="00951847">
        <w:rPr>
          <w:rFonts w:ascii="Arial" w:hAnsi="Arial" w:cs="Arial"/>
          <w:sz w:val="24"/>
          <w:szCs w:val="24"/>
        </w:rPr>
        <w:t>документы не имеют серьезных повреждений, наличие которых не позволяет однозначно истолковать их содержание;</w:t>
      </w:r>
    </w:p>
    <w:p w:rsidR="00CA7126" w:rsidRPr="00951847" w:rsidRDefault="00CA7126" w:rsidP="00000948">
      <w:pPr>
        <w:widowControl w:val="0"/>
        <w:ind w:firstLine="709"/>
        <w:jc w:val="both"/>
        <w:rPr>
          <w:rFonts w:ascii="Arial" w:hAnsi="Arial" w:cs="Arial"/>
          <w:sz w:val="24"/>
          <w:szCs w:val="24"/>
        </w:rPr>
      </w:pPr>
      <w:r w:rsidRPr="00951847">
        <w:rPr>
          <w:rFonts w:ascii="Arial" w:hAnsi="Arial" w:cs="Arial"/>
          <w:sz w:val="24"/>
          <w:szCs w:val="24"/>
        </w:rPr>
        <w:t>срок действия документов не истек;</w:t>
      </w:r>
    </w:p>
    <w:p w:rsidR="00CA7126" w:rsidRPr="00951847" w:rsidRDefault="00CA7126" w:rsidP="00000948">
      <w:pPr>
        <w:widowControl w:val="0"/>
        <w:ind w:firstLine="709"/>
        <w:jc w:val="both"/>
        <w:rPr>
          <w:rFonts w:ascii="Arial" w:hAnsi="Arial" w:cs="Arial"/>
          <w:sz w:val="24"/>
          <w:szCs w:val="24"/>
        </w:rPr>
      </w:pPr>
      <w:r w:rsidRPr="00951847">
        <w:rPr>
          <w:rFonts w:ascii="Arial" w:hAnsi="Arial" w:cs="Arial"/>
          <w:sz w:val="24"/>
          <w:szCs w:val="24"/>
        </w:rPr>
        <w:t>документы содержат информацию, необходимую для предоставления муниципальной услуги, указанной в заявлении;</w:t>
      </w:r>
    </w:p>
    <w:p w:rsidR="00CA7126" w:rsidRPr="00951847" w:rsidRDefault="00CA7126" w:rsidP="00000948">
      <w:pPr>
        <w:widowControl w:val="0"/>
        <w:ind w:firstLine="709"/>
        <w:jc w:val="both"/>
        <w:rPr>
          <w:rFonts w:ascii="Arial" w:hAnsi="Arial" w:cs="Arial"/>
          <w:sz w:val="24"/>
          <w:szCs w:val="24"/>
        </w:rPr>
      </w:pPr>
      <w:r w:rsidRPr="00951847">
        <w:rPr>
          <w:rFonts w:ascii="Arial" w:hAnsi="Arial" w:cs="Arial"/>
          <w:sz w:val="24"/>
          <w:szCs w:val="24"/>
        </w:rPr>
        <w:t>документы представлены в полном объеме;</w:t>
      </w:r>
    </w:p>
    <w:p w:rsidR="00CA7126" w:rsidRPr="00951847" w:rsidRDefault="00CA7126" w:rsidP="00000948">
      <w:pPr>
        <w:widowControl w:val="0"/>
        <w:ind w:firstLine="709"/>
        <w:jc w:val="both"/>
        <w:rPr>
          <w:rFonts w:ascii="Arial" w:hAnsi="Arial" w:cs="Arial"/>
          <w:sz w:val="24"/>
          <w:szCs w:val="24"/>
        </w:rPr>
      </w:pPr>
      <w:r w:rsidRPr="00951847">
        <w:rPr>
          <w:rFonts w:ascii="Arial" w:hAnsi="Arial" w:cs="Arial"/>
          <w:sz w:val="24"/>
          <w:szCs w:val="24"/>
        </w:rPr>
        <w:t xml:space="preserve">осуществляет копирование (сканирование) документов, предусмотренных </w:t>
      </w:r>
      <w:hyperlink r:id="rId25" w:history="1">
        <w:r w:rsidRPr="00951847">
          <w:rPr>
            <w:rFonts w:ascii="Arial" w:hAnsi="Arial" w:cs="Arial"/>
            <w:sz w:val="24"/>
            <w:szCs w:val="24"/>
          </w:rPr>
          <w:t>пунктами 1</w:t>
        </w:r>
      </w:hyperlink>
      <w:r w:rsidRPr="00951847">
        <w:rPr>
          <w:rFonts w:ascii="Arial" w:hAnsi="Arial" w:cs="Arial"/>
          <w:sz w:val="24"/>
          <w:szCs w:val="24"/>
        </w:rPr>
        <w:t>-</w:t>
      </w:r>
      <w:hyperlink r:id="rId26" w:history="1">
        <w:r w:rsidRPr="00951847">
          <w:rPr>
            <w:rFonts w:ascii="Arial" w:hAnsi="Arial" w:cs="Arial"/>
            <w:sz w:val="24"/>
            <w:szCs w:val="24"/>
          </w:rPr>
          <w:t>7</w:t>
        </w:r>
      </w:hyperlink>
      <w:r w:rsidRPr="00951847">
        <w:rPr>
          <w:rFonts w:ascii="Arial" w:hAnsi="Arial" w:cs="Arial"/>
          <w:sz w:val="24"/>
          <w:szCs w:val="24"/>
        </w:rPr>
        <w:t xml:space="preserve">, </w:t>
      </w:r>
      <w:hyperlink r:id="rId27" w:history="1">
        <w:r w:rsidRPr="00951847">
          <w:rPr>
            <w:rFonts w:ascii="Arial" w:hAnsi="Arial" w:cs="Arial"/>
            <w:sz w:val="24"/>
            <w:szCs w:val="24"/>
          </w:rPr>
          <w:t>9</w:t>
        </w:r>
      </w:hyperlink>
      <w:r w:rsidRPr="00951847">
        <w:rPr>
          <w:rFonts w:ascii="Arial" w:hAnsi="Arial" w:cs="Arial"/>
          <w:sz w:val="24"/>
          <w:szCs w:val="24"/>
        </w:rPr>
        <w:t xml:space="preserve">, </w:t>
      </w:r>
      <w:hyperlink r:id="rId28" w:history="1">
        <w:r w:rsidRPr="00951847">
          <w:rPr>
            <w:rFonts w:ascii="Arial" w:hAnsi="Arial" w:cs="Arial"/>
            <w:sz w:val="24"/>
            <w:szCs w:val="24"/>
          </w:rPr>
          <w:t>10</w:t>
        </w:r>
      </w:hyperlink>
      <w:r w:rsidRPr="00951847">
        <w:rPr>
          <w:rFonts w:ascii="Arial" w:hAnsi="Arial" w:cs="Arial"/>
          <w:sz w:val="24"/>
          <w:szCs w:val="24"/>
        </w:rPr>
        <w:t xml:space="preserve">, </w:t>
      </w:r>
      <w:hyperlink r:id="rId29" w:history="1">
        <w:r w:rsidRPr="00951847">
          <w:rPr>
            <w:rFonts w:ascii="Arial" w:hAnsi="Arial" w:cs="Arial"/>
            <w:sz w:val="24"/>
            <w:szCs w:val="24"/>
          </w:rPr>
          <w:t>14</w:t>
        </w:r>
      </w:hyperlink>
      <w:r w:rsidRPr="00951847">
        <w:rPr>
          <w:rFonts w:ascii="Arial" w:hAnsi="Arial" w:cs="Arial"/>
          <w:sz w:val="24"/>
          <w:szCs w:val="24"/>
        </w:rPr>
        <w:t xml:space="preserve">, </w:t>
      </w:r>
      <w:hyperlink r:id="rId30" w:history="1">
        <w:r w:rsidRPr="00951847">
          <w:rPr>
            <w:rFonts w:ascii="Arial" w:hAnsi="Arial" w:cs="Arial"/>
            <w:sz w:val="24"/>
            <w:szCs w:val="24"/>
          </w:rPr>
          <w:t>17</w:t>
        </w:r>
      </w:hyperlink>
      <w:r w:rsidRPr="00951847">
        <w:rPr>
          <w:rFonts w:ascii="Arial" w:hAnsi="Arial" w:cs="Arial"/>
          <w:sz w:val="24"/>
          <w:szCs w:val="24"/>
        </w:rPr>
        <w:t xml:space="preserve"> и </w:t>
      </w:r>
      <w:hyperlink r:id="rId31" w:history="1">
        <w:r w:rsidRPr="00951847">
          <w:rPr>
            <w:rFonts w:ascii="Arial" w:hAnsi="Arial" w:cs="Arial"/>
            <w:sz w:val="24"/>
            <w:szCs w:val="24"/>
          </w:rPr>
          <w:t>18 части 6 статьи 7</w:t>
        </w:r>
      </w:hyperlink>
      <w:r w:rsidRPr="00951847">
        <w:rPr>
          <w:rFonts w:ascii="Arial" w:hAnsi="Arial" w:cs="Arial"/>
          <w:sz w:val="24"/>
          <w:szCs w:val="24"/>
        </w:rPr>
        <w:t xml:space="preserve"> Федерального закона</w:t>
      </w:r>
      <w:hyperlink r:id="rId32" w:history="1">
        <w:r w:rsidRPr="00951847">
          <w:rPr>
            <w:rFonts w:ascii="Arial" w:hAnsi="Arial" w:cs="Arial"/>
            <w:sz w:val="24"/>
            <w:szCs w:val="24"/>
          </w:rPr>
          <w:t xml:space="preserve"> от 27 июля 2010 года № 210-ФЗ «Об организации предоставления государственных и муниципальных услуг»</w:t>
        </w:r>
      </w:hyperlink>
      <w:r w:rsidRPr="00951847">
        <w:rPr>
          <w:rFonts w:ascii="Arial" w:hAnsi="Arial" w:cs="Arial"/>
          <w:sz w:val="24"/>
          <w:szCs w:val="24"/>
        </w:rPr>
        <w:t xml:space="preserve">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настоящим Регламентом, для ее предоставления необходимо представление копии документа личного хранения;</w:t>
      </w:r>
    </w:p>
    <w:p w:rsidR="00CA7126" w:rsidRPr="00951847" w:rsidRDefault="00CA7126" w:rsidP="00000948">
      <w:pPr>
        <w:widowControl w:val="0"/>
        <w:ind w:firstLine="709"/>
        <w:jc w:val="both"/>
        <w:rPr>
          <w:rFonts w:ascii="Arial" w:hAnsi="Arial" w:cs="Arial"/>
          <w:sz w:val="24"/>
          <w:szCs w:val="24"/>
        </w:rPr>
      </w:pPr>
      <w:r w:rsidRPr="00951847">
        <w:rPr>
          <w:rFonts w:ascii="Arial" w:hAnsi="Arial" w:cs="Arial"/>
          <w:sz w:val="24"/>
          <w:szCs w:val="24"/>
        </w:rPr>
        <w:t>формирует электронные документы и (или) электронные образы заявления, документов, принятых от заявителя (представителя заявителя), копий документов личного хранения, принятых от заявителя (представителя заявителя), обеспечивая их заверение электронной подписью в установленном порядке;</w:t>
      </w:r>
    </w:p>
    <w:p w:rsidR="00CA7126" w:rsidRPr="00951847" w:rsidRDefault="00CA7126" w:rsidP="00000948">
      <w:pPr>
        <w:widowControl w:val="0"/>
        <w:ind w:firstLine="709"/>
        <w:jc w:val="both"/>
        <w:rPr>
          <w:rFonts w:ascii="Arial" w:hAnsi="Arial" w:cs="Arial"/>
          <w:sz w:val="24"/>
          <w:szCs w:val="24"/>
        </w:rPr>
      </w:pPr>
      <w:r w:rsidRPr="00951847">
        <w:rPr>
          <w:rFonts w:ascii="Arial" w:hAnsi="Arial" w:cs="Arial"/>
          <w:sz w:val="24"/>
          <w:szCs w:val="24"/>
        </w:rPr>
        <w:t>если представленные копии документов нотариально не заверены, сличает копии документов с их подлинными экземплярами, после чего ниже реквизита документа «Подпись» проставляет заверительную надпись: «Верно»; должность лица, заверившего копию документа; личную подпись; расшифровку подписи (инициалы, фамилия); дату заверения; печать. При заверении копий документов, объем которых превышает 1 (один) лист заверяет отдельно каждый лист копии таким же способом, либо проставляет заверительную надпись, на оборотной стороне последнего листа копии прошитого, пронумерован документа, причем заверительная надпись дополняется указанием количества листов копии (выписки из документа): «Всего в копии __ л.» и скрепляется оттиском печати (за исключением нотариально заверенных документов);</w:t>
      </w:r>
    </w:p>
    <w:p w:rsidR="00CA7126" w:rsidRPr="00951847" w:rsidRDefault="00CA7126" w:rsidP="00000948">
      <w:pPr>
        <w:widowControl w:val="0"/>
        <w:ind w:firstLine="709"/>
        <w:jc w:val="both"/>
        <w:rPr>
          <w:rFonts w:ascii="Arial" w:hAnsi="Arial" w:cs="Arial"/>
          <w:sz w:val="24"/>
          <w:szCs w:val="24"/>
        </w:rPr>
      </w:pPr>
      <w:r w:rsidRPr="00951847">
        <w:rPr>
          <w:rFonts w:ascii="Arial" w:hAnsi="Arial" w:cs="Arial"/>
          <w:sz w:val="24"/>
          <w:szCs w:val="24"/>
        </w:rPr>
        <w:t>при установлении фактов, указанных в подразделе 2.8 раздела 2 Регламента, уведомляет заявителя о наличии препятствий в приеме документов, необходимых для предоставления муниципальной услуги, объясняет заявителю содержание выявленных недостатков в представленных документах и предлагает принять меры по их устранению;</w:t>
      </w:r>
    </w:p>
    <w:p w:rsidR="00CA7126" w:rsidRPr="00951847" w:rsidRDefault="00CA7126" w:rsidP="00000948">
      <w:pPr>
        <w:widowControl w:val="0"/>
        <w:tabs>
          <w:tab w:val="left" w:pos="851"/>
        </w:tabs>
        <w:autoSpaceDE w:val="0"/>
        <w:autoSpaceDN w:val="0"/>
        <w:adjustRightInd w:val="0"/>
        <w:ind w:firstLine="709"/>
        <w:jc w:val="both"/>
        <w:rPr>
          <w:rFonts w:ascii="Arial" w:hAnsi="Arial" w:cs="Arial"/>
          <w:sz w:val="24"/>
          <w:szCs w:val="24"/>
        </w:rPr>
      </w:pPr>
      <w:r w:rsidRPr="00951847">
        <w:rPr>
          <w:rFonts w:ascii="Arial" w:hAnsi="Arial" w:cs="Arial"/>
          <w:sz w:val="24"/>
          <w:szCs w:val="24"/>
        </w:rPr>
        <w:t>при отсутствии оснований для отказа в приеме документов регистрирует заявление и выдает заявителю копию заявления с отметкой о принятии заявления (дата принятия и подпись специалиста отдела).</w:t>
      </w:r>
    </w:p>
    <w:p w:rsidR="00CA7126" w:rsidRPr="00951847" w:rsidRDefault="00CA7126" w:rsidP="00000948">
      <w:pPr>
        <w:widowControl w:val="0"/>
        <w:tabs>
          <w:tab w:val="left" w:pos="851"/>
        </w:tabs>
        <w:ind w:firstLine="709"/>
        <w:jc w:val="both"/>
        <w:rPr>
          <w:rFonts w:ascii="Arial" w:hAnsi="Arial" w:cs="Arial"/>
          <w:sz w:val="24"/>
          <w:szCs w:val="24"/>
        </w:rPr>
      </w:pPr>
      <w:r w:rsidRPr="00951847">
        <w:rPr>
          <w:rFonts w:ascii="Arial" w:hAnsi="Arial" w:cs="Arial"/>
          <w:sz w:val="24"/>
          <w:szCs w:val="24"/>
        </w:rPr>
        <w:t>3.1.2.3. Срок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 – 1 (один) рабочий день.</w:t>
      </w:r>
    </w:p>
    <w:p w:rsidR="00CA7126" w:rsidRPr="00951847" w:rsidRDefault="00CA7126" w:rsidP="00000948">
      <w:pPr>
        <w:widowControl w:val="0"/>
        <w:tabs>
          <w:tab w:val="left" w:pos="851"/>
        </w:tabs>
        <w:ind w:firstLine="709"/>
        <w:jc w:val="both"/>
        <w:rPr>
          <w:rFonts w:ascii="Arial" w:hAnsi="Arial" w:cs="Arial"/>
          <w:sz w:val="24"/>
          <w:szCs w:val="24"/>
        </w:rPr>
      </w:pPr>
      <w:r w:rsidRPr="00951847">
        <w:rPr>
          <w:rFonts w:ascii="Arial" w:hAnsi="Arial" w:cs="Arial"/>
          <w:sz w:val="24"/>
          <w:szCs w:val="24"/>
        </w:rPr>
        <w:t>3.1.2.4. Результатом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 является прием и регистрация заявления и прилагаемых к нему документов.</w:t>
      </w:r>
    </w:p>
    <w:p w:rsidR="00CA7126" w:rsidRPr="00951847" w:rsidRDefault="00CA7126" w:rsidP="00000948">
      <w:pPr>
        <w:widowControl w:val="0"/>
        <w:tabs>
          <w:tab w:val="left" w:pos="851"/>
        </w:tabs>
        <w:ind w:firstLine="709"/>
        <w:jc w:val="both"/>
        <w:rPr>
          <w:rFonts w:ascii="Arial" w:hAnsi="Arial" w:cs="Arial"/>
          <w:sz w:val="24"/>
          <w:szCs w:val="24"/>
        </w:rPr>
      </w:pPr>
      <w:r w:rsidRPr="00951847">
        <w:rPr>
          <w:rFonts w:ascii="Arial" w:hAnsi="Arial" w:cs="Arial"/>
          <w:sz w:val="24"/>
          <w:szCs w:val="24"/>
        </w:rPr>
        <w:t>3.1.2.5. Способом фиксации результата административной процедуры является регистрация заявления и прилагаемых документов в порядке, установленном правилами делопроизводства администрации.</w:t>
      </w:r>
    </w:p>
    <w:p w:rsidR="00CA7126" w:rsidRPr="00951847" w:rsidRDefault="00CA7126" w:rsidP="00000948">
      <w:pPr>
        <w:widowControl w:val="0"/>
        <w:tabs>
          <w:tab w:val="left" w:pos="851"/>
        </w:tabs>
        <w:ind w:firstLine="709"/>
        <w:jc w:val="both"/>
        <w:rPr>
          <w:rFonts w:ascii="Arial" w:hAnsi="Arial" w:cs="Arial"/>
          <w:sz w:val="24"/>
          <w:szCs w:val="24"/>
        </w:rPr>
      </w:pPr>
      <w:r w:rsidRPr="00951847">
        <w:rPr>
          <w:rFonts w:ascii="Arial" w:hAnsi="Arial" w:cs="Arial"/>
          <w:sz w:val="24"/>
          <w:szCs w:val="24"/>
        </w:rPr>
        <w:t xml:space="preserve">3.1.3. </w:t>
      </w:r>
      <w:bookmarkStart w:id="17" w:name="sub_306"/>
      <w:r w:rsidRPr="00951847">
        <w:rPr>
          <w:rFonts w:ascii="Arial" w:hAnsi="Arial" w:cs="Arial"/>
          <w:sz w:val="24"/>
          <w:szCs w:val="24"/>
        </w:rPr>
        <w:t>Формирование и направление межведомственных запросов в органы (организации), участвующие в предоставлении муниципальной услуги (в случае непредставления заявителем самостоятельно документов, указанных в подразделе 2.7 раздела 2 Регламента).</w:t>
      </w:r>
    </w:p>
    <w:p w:rsidR="00CA7126" w:rsidRPr="00951847" w:rsidRDefault="00CA7126" w:rsidP="00000948">
      <w:pPr>
        <w:widowControl w:val="0"/>
        <w:tabs>
          <w:tab w:val="left" w:pos="851"/>
        </w:tabs>
        <w:ind w:firstLine="709"/>
        <w:jc w:val="both"/>
        <w:rPr>
          <w:rFonts w:ascii="Arial" w:hAnsi="Arial" w:cs="Arial"/>
          <w:sz w:val="24"/>
          <w:szCs w:val="24"/>
        </w:rPr>
      </w:pPr>
      <w:r w:rsidRPr="00951847">
        <w:rPr>
          <w:rFonts w:ascii="Arial" w:hAnsi="Arial" w:cs="Arial"/>
          <w:sz w:val="24"/>
          <w:szCs w:val="24"/>
        </w:rPr>
        <w:t>3.1.3.1. Основанием для начала процедуры является получение пакета документов из МФЦ либо регистрация ответственным специалистом заявления с предоставленным заявителем пакетом документов.</w:t>
      </w:r>
    </w:p>
    <w:p w:rsidR="00CA7126" w:rsidRPr="00951847" w:rsidRDefault="00CA7126" w:rsidP="00000948">
      <w:pPr>
        <w:widowControl w:val="0"/>
        <w:tabs>
          <w:tab w:val="left" w:pos="851"/>
        </w:tabs>
        <w:ind w:firstLine="709"/>
        <w:jc w:val="both"/>
        <w:rPr>
          <w:rFonts w:ascii="Arial" w:hAnsi="Arial" w:cs="Arial"/>
          <w:sz w:val="24"/>
          <w:szCs w:val="24"/>
        </w:rPr>
      </w:pPr>
      <w:r w:rsidRPr="00951847">
        <w:rPr>
          <w:rFonts w:ascii="Arial" w:hAnsi="Arial" w:cs="Arial"/>
          <w:sz w:val="24"/>
          <w:szCs w:val="24"/>
        </w:rPr>
        <w:t>3.1.3.2. В течение 1 (одного) рабочего дня при получении документов и заявления ответственный специалист осуществляет следующие действия:</w:t>
      </w:r>
    </w:p>
    <w:p w:rsidR="00CA7126" w:rsidRPr="00951847" w:rsidRDefault="00CA7126" w:rsidP="00000948">
      <w:pPr>
        <w:widowControl w:val="0"/>
        <w:tabs>
          <w:tab w:val="left" w:pos="851"/>
        </w:tabs>
        <w:ind w:firstLine="709"/>
        <w:jc w:val="both"/>
        <w:rPr>
          <w:rFonts w:ascii="Arial" w:hAnsi="Arial" w:cs="Arial"/>
          <w:sz w:val="24"/>
          <w:szCs w:val="24"/>
        </w:rPr>
      </w:pPr>
      <w:r w:rsidRPr="00951847">
        <w:rPr>
          <w:rFonts w:ascii="Arial" w:hAnsi="Arial" w:cs="Arial"/>
          <w:sz w:val="24"/>
          <w:szCs w:val="24"/>
        </w:rPr>
        <w:t>1) выявляет отсутствие документов, которые в соответствии с подразделом 2.7 раздела 2 Регламента находятся в распоряжении государственных и иных органов, участвующих в предоставлении муниципальной услуги, не представленных заявителем самостоятельно;</w:t>
      </w:r>
    </w:p>
    <w:p w:rsidR="00CA7126" w:rsidRPr="00951847" w:rsidRDefault="00CA7126" w:rsidP="00000948">
      <w:pPr>
        <w:widowControl w:val="0"/>
        <w:tabs>
          <w:tab w:val="left" w:pos="851"/>
        </w:tabs>
        <w:ind w:firstLine="709"/>
        <w:jc w:val="both"/>
        <w:rPr>
          <w:rFonts w:ascii="Arial" w:hAnsi="Arial" w:cs="Arial"/>
          <w:sz w:val="24"/>
          <w:szCs w:val="24"/>
        </w:rPr>
      </w:pPr>
      <w:r w:rsidRPr="00951847">
        <w:rPr>
          <w:rFonts w:ascii="Arial" w:hAnsi="Arial" w:cs="Arial"/>
          <w:sz w:val="24"/>
          <w:szCs w:val="24"/>
        </w:rPr>
        <w:t>2) подготавливает и направляет в день регистрации заявления в рамках межведомственного информационного взаимодействия в органы, участвующие в предоставлении муниципальной услуги, межведомственные запросы о представлении документов и информации, необходимых для предоставления услуги, а также о представлении запрашиваемых сведений в форме электронного документа, согласно утвержденным формам запроса, который подписывается электронной цифровой подписью, или межведомственный запрос о представлении запрашиваемых сведений на бумажном носителе, согласно требованиям, предусмотренным пунктами 1-9 части 1 статьи 7.2 Федерального закона</w:t>
      </w:r>
      <w:hyperlink r:id="rId33" w:history="1">
        <w:r w:rsidRPr="00951847">
          <w:rPr>
            <w:rFonts w:ascii="Arial" w:hAnsi="Arial" w:cs="Arial"/>
            <w:sz w:val="24"/>
            <w:szCs w:val="24"/>
          </w:rPr>
          <w:t xml:space="preserve"> от 27 июля 2010 года № 210-ФЗ </w:t>
        </w:r>
      </w:hyperlink>
      <w:hyperlink r:id="rId34" w:history="1">
        <w:r w:rsidRPr="00951847">
          <w:rPr>
            <w:rFonts w:ascii="Arial" w:hAnsi="Arial" w:cs="Arial"/>
            <w:sz w:val="24"/>
            <w:szCs w:val="24"/>
          </w:rPr>
          <w:t>«Об организации предоставления государственных и муниципальных услуг»</w:t>
        </w:r>
      </w:hyperlink>
      <w:r w:rsidRPr="00951847">
        <w:rPr>
          <w:rFonts w:ascii="Arial" w:hAnsi="Arial" w:cs="Arial"/>
          <w:sz w:val="24"/>
          <w:szCs w:val="24"/>
        </w:rPr>
        <w:t>.</w:t>
      </w:r>
    </w:p>
    <w:p w:rsidR="00CA7126" w:rsidRPr="00951847" w:rsidRDefault="00CA7126" w:rsidP="00000948">
      <w:pPr>
        <w:widowControl w:val="0"/>
        <w:tabs>
          <w:tab w:val="left" w:pos="851"/>
        </w:tabs>
        <w:ind w:firstLine="709"/>
        <w:jc w:val="both"/>
        <w:rPr>
          <w:rFonts w:ascii="Arial" w:hAnsi="Arial" w:cs="Arial"/>
          <w:sz w:val="24"/>
          <w:szCs w:val="24"/>
        </w:rPr>
      </w:pPr>
      <w:r w:rsidRPr="00951847">
        <w:rPr>
          <w:rFonts w:ascii="Arial" w:hAnsi="Arial" w:cs="Arial"/>
          <w:sz w:val="24"/>
          <w:szCs w:val="24"/>
        </w:rPr>
        <w:t xml:space="preserve">Подготовленные межведомственные запросы направляются ответственным специалистом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(при наличии технической возможности) с использованием совместимых средств криптографической защиты информации и применением </w:t>
      </w:r>
      <w:hyperlink r:id="rId35" w:history="1">
        <w:r w:rsidRPr="00951847">
          <w:rPr>
            <w:rFonts w:ascii="Arial" w:hAnsi="Arial" w:cs="Arial"/>
            <w:sz w:val="24"/>
            <w:szCs w:val="24"/>
          </w:rPr>
          <w:t>электронной подписи</w:t>
        </w:r>
      </w:hyperlink>
      <w:r w:rsidRPr="00951847">
        <w:rPr>
          <w:rFonts w:ascii="Arial" w:hAnsi="Arial" w:cs="Arial"/>
          <w:sz w:val="24"/>
          <w:szCs w:val="24"/>
        </w:rPr>
        <w:t xml:space="preserve"> сотрудников, в том числе посредством электронных сервисов, внесенных в единый реестр систем межведомственного электронного взаимодействия (далее - СМЭВ), либо на бумажном носителе, подписанном уполномоченным должностным лицом уполномоченного органа, по почте, курьером или посредством факсимильной связи, при отсутствии технической возможности направления межведомственного запроса.</w:t>
      </w:r>
    </w:p>
    <w:p w:rsidR="00CA7126" w:rsidRPr="00951847" w:rsidRDefault="00CA7126" w:rsidP="00000948">
      <w:pPr>
        <w:widowControl w:val="0"/>
        <w:tabs>
          <w:tab w:val="left" w:pos="851"/>
        </w:tabs>
        <w:ind w:firstLine="709"/>
        <w:jc w:val="both"/>
        <w:rPr>
          <w:rFonts w:ascii="Arial" w:hAnsi="Arial" w:cs="Arial"/>
          <w:sz w:val="24"/>
          <w:szCs w:val="24"/>
        </w:rPr>
      </w:pPr>
      <w:r w:rsidRPr="00951847">
        <w:rPr>
          <w:rFonts w:ascii="Arial" w:hAnsi="Arial" w:cs="Arial"/>
          <w:sz w:val="24"/>
          <w:szCs w:val="24"/>
        </w:rPr>
        <w:t>Направление запросов допускается только с целью предоставления муниципальной услуги.</w:t>
      </w:r>
    </w:p>
    <w:p w:rsidR="00CA7126" w:rsidRPr="00951847" w:rsidRDefault="00CA7126" w:rsidP="00000948">
      <w:pPr>
        <w:widowControl w:val="0"/>
        <w:tabs>
          <w:tab w:val="left" w:pos="851"/>
        </w:tabs>
        <w:ind w:firstLine="709"/>
        <w:jc w:val="both"/>
        <w:rPr>
          <w:rFonts w:ascii="Arial" w:hAnsi="Arial" w:cs="Arial"/>
          <w:sz w:val="24"/>
          <w:szCs w:val="24"/>
        </w:rPr>
      </w:pPr>
      <w:r w:rsidRPr="00951847">
        <w:rPr>
          <w:rFonts w:ascii="Arial" w:hAnsi="Arial" w:cs="Arial"/>
          <w:sz w:val="24"/>
          <w:szCs w:val="24"/>
        </w:rPr>
        <w:t>В случае если в течение 5 (пяти) рабочих дней ответ на запрос, переданный с использованием средств СМЭВ, не поступил в уполномоченный орган, направление повторного запроса по каналам СМЭВ не допускается. Повторный запрос должен быть направлен на бумажном носителе.</w:t>
      </w:r>
    </w:p>
    <w:p w:rsidR="00CA7126" w:rsidRPr="00951847" w:rsidRDefault="00CA7126" w:rsidP="00000948">
      <w:pPr>
        <w:widowControl w:val="0"/>
        <w:tabs>
          <w:tab w:val="left" w:pos="851"/>
        </w:tabs>
        <w:ind w:firstLine="709"/>
        <w:jc w:val="both"/>
        <w:rPr>
          <w:rFonts w:ascii="Arial" w:hAnsi="Arial" w:cs="Arial"/>
          <w:sz w:val="24"/>
          <w:szCs w:val="24"/>
        </w:rPr>
      </w:pPr>
      <w:r w:rsidRPr="00951847">
        <w:rPr>
          <w:rFonts w:ascii="Arial" w:hAnsi="Arial" w:cs="Arial"/>
          <w:sz w:val="24"/>
          <w:szCs w:val="24"/>
        </w:rPr>
        <w:t>3.1.3.3. Ответы на запросы, направленные в письменной форме, органы (организации), участвующие в предоставлении муниципальной услуги, направляют в пределах своей компетенции в уполномоченный орган.</w:t>
      </w:r>
    </w:p>
    <w:p w:rsidR="00CA7126" w:rsidRPr="00951847" w:rsidRDefault="00CA7126" w:rsidP="00000948">
      <w:pPr>
        <w:widowControl w:val="0"/>
        <w:tabs>
          <w:tab w:val="left" w:pos="851"/>
        </w:tabs>
        <w:ind w:firstLine="709"/>
        <w:jc w:val="both"/>
        <w:rPr>
          <w:rFonts w:ascii="Arial" w:hAnsi="Arial" w:cs="Arial"/>
          <w:sz w:val="24"/>
          <w:szCs w:val="24"/>
        </w:rPr>
      </w:pPr>
      <w:bookmarkStart w:id="18" w:name="sub_367"/>
      <w:bookmarkEnd w:id="17"/>
      <w:r w:rsidRPr="00951847">
        <w:rPr>
          <w:rFonts w:ascii="Arial" w:hAnsi="Arial" w:cs="Arial"/>
          <w:sz w:val="24"/>
          <w:szCs w:val="24"/>
        </w:rPr>
        <w:t>3.1.3.4. Результатом исполнения административной процедуры является сформированный пакет документов для рассмотрения заявления уполномоченным органом.</w:t>
      </w:r>
    </w:p>
    <w:p w:rsidR="00CA7126" w:rsidRPr="00951847" w:rsidRDefault="00CA7126" w:rsidP="00000948">
      <w:pPr>
        <w:widowControl w:val="0"/>
        <w:tabs>
          <w:tab w:val="left" w:pos="851"/>
        </w:tabs>
        <w:ind w:firstLine="709"/>
        <w:jc w:val="both"/>
        <w:rPr>
          <w:rFonts w:ascii="Arial" w:hAnsi="Arial" w:cs="Arial"/>
          <w:sz w:val="24"/>
          <w:szCs w:val="24"/>
        </w:rPr>
      </w:pPr>
      <w:r w:rsidRPr="00951847">
        <w:rPr>
          <w:rFonts w:ascii="Arial" w:hAnsi="Arial" w:cs="Arial"/>
          <w:sz w:val="24"/>
          <w:szCs w:val="24"/>
        </w:rPr>
        <w:t>3.1.3.5. Способ фиксации результата административной процедуры: приобщение поступившей информации к пакету документов, представленных заявителем.</w:t>
      </w:r>
    </w:p>
    <w:bookmarkEnd w:id="18"/>
    <w:p w:rsidR="00CA7126" w:rsidRPr="00951847" w:rsidRDefault="00CA7126" w:rsidP="00000948">
      <w:pPr>
        <w:widowControl w:val="0"/>
        <w:tabs>
          <w:tab w:val="left" w:pos="851"/>
        </w:tabs>
        <w:ind w:firstLine="709"/>
        <w:jc w:val="both"/>
        <w:rPr>
          <w:rFonts w:ascii="Arial" w:hAnsi="Arial" w:cs="Arial"/>
          <w:sz w:val="24"/>
          <w:szCs w:val="24"/>
        </w:rPr>
      </w:pPr>
      <w:r w:rsidRPr="00951847">
        <w:rPr>
          <w:rFonts w:ascii="Arial" w:hAnsi="Arial" w:cs="Arial"/>
          <w:sz w:val="24"/>
          <w:szCs w:val="24"/>
        </w:rPr>
        <w:t>3.1.4. 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w:t>
      </w:r>
    </w:p>
    <w:p w:rsidR="00CA7126" w:rsidRPr="00951847" w:rsidRDefault="00CA7126" w:rsidP="00000948">
      <w:pPr>
        <w:widowControl w:val="0"/>
        <w:tabs>
          <w:tab w:val="left" w:pos="851"/>
        </w:tabs>
        <w:ind w:firstLine="709"/>
        <w:jc w:val="both"/>
        <w:rPr>
          <w:rFonts w:ascii="Arial" w:hAnsi="Arial" w:cs="Arial"/>
          <w:sz w:val="24"/>
          <w:szCs w:val="24"/>
        </w:rPr>
      </w:pPr>
      <w:r w:rsidRPr="00951847">
        <w:rPr>
          <w:rFonts w:ascii="Arial" w:hAnsi="Arial" w:cs="Arial"/>
          <w:sz w:val="24"/>
          <w:szCs w:val="24"/>
        </w:rPr>
        <w:t>3.1.4.1. Основанием для начала административной процедуры является получение ответственным специалистом заявления и прилагаемого к нему полного пакета документов, предусмотренных подразделами 2.6, 2.7 раздела 2 Регламента.</w:t>
      </w:r>
    </w:p>
    <w:p w:rsidR="00CA7126" w:rsidRPr="00951847" w:rsidRDefault="00CA7126" w:rsidP="00000948">
      <w:pPr>
        <w:widowControl w:val="0"/>
        <w:tabs>
          <w:tab w:val="left" w:pos="851"/>
        </w:tabs>
        <w:ind w:firstLine="709"/>
        <w:jc w:val="both"/>
        <w:rPr>
          <w:rFonts w:ascii="Arial" w:hAnsi="Arial" w:cs="Arial"/>
          <w:sz w:val="24"/>
          <w:szCs w:val="24"/>
        </w:rPr>
      </w:pPr>
      <w:r w:rsidRPr="00951847">
        <w:rPr>
          <w:rFonts w:ascii="Arial" w:hAnsi="Arial" w:cs="Arial"/>
          <w:sz w:val="24"/>
          <w:szCs w:val="24"/>
        </w:rPr>
        <w:t>3.1.4.2. Глава Новоминского сельского поселения Каневского района проводит предварительный анализ документов и назначает ответственное лицо по рассмотрению заявления и подготовке проекта решения:</w:t>
      </w:r>
    </w:p>
    <w:p w:rsidR="00CA7126" w:rsidRPr="00951847" w:rsidRDefault="00CA7126" w:rsidP="00000948">
      <w:pPr>
        <w:widowControl w:val="0"/>
        <w:tabs>
          <w:tab w:val="left" w:pos="851"/>
        </w:tabs>
        <w:ind w:firstLine="709"/>
        <w:jc w:val="both"/>
        <w:rPr>
          <w:rFonts w:ascii="Arial" w:hAnsi="Arial" w:cs="Arial"/>
          <w:sz w:val="24"/>
          <w:szCs w:val="24"/>
        </w:rPr>
      </w:pPr>
      <w:r w:rsidRPr="00951847">
        <w:rPr>
          <w:rFonts w:ascii="Arial" w:hAnsi="Arial" w:cs="Arial"/>
          <w:sz w:val="24"/>
          <w:szCs w:val="24"/>
        </w:rPr>
        <w:t>1) об отказе в предоставлении муниципальной услуги;</w:t>
      </w:r>
    </w:p>
    <w:p w:rsidR="00CA7126" w:rsidRPr="00951847" w:rsidRDefault="00CA7126" w:rsidP="00000948">
      <w:pPr>
        <w:widowControl w:val="0"/>
        <w:tabs>
          <w:tab w:val="left" w:pos="851"/>
        </w:tabs>
        <w:ind w:firstLine="709"/>
        <w:jc w:val="both"/>
        <w:rPr>
          <w:rFonts w:ascii="Arial" w:hAnsi="Arial" w:cs="Arial"/>
          <w:sz w:val="24"/>
          <w:szCs w:val="24"/>
        </w:rPr>
      </w:pPr>
      <w:r w:rsidRPr="00951847">
        <w:rPr>
          <w:rFonts w:ascii="Arial" w:hAnsi="Arial" w:cs="Arial"/>
          <w:sz w:val="24"/>
          <w:szCs w:val="24"/>
        </w:rPr>
        <w:t>2) о предоставлении муниципальной услуги.</w:t>
      </w:r>
    </w:p>
    <w:p w:rsidR="00CA7126" w:rsidRPr="00951847" w:rsidRDefault="00CA7126" w:rsidP="00000948">
      <w:pPr>
        <w:widowControl w:val="0"/>
        <w:autoSpaceDE w:val="0"/>
        <w:autoSpaceDN w:val="0"/>
        <w:adjustRightInd w:val="0"/>
        <w:ind w:firstLine="709"/>
        <w:jc w:val="both"/>
        <w:rPr>
          <w:rFonts w:ascii="Arial" w:hAnsi="Arial" w:cs="Arial"/>
          <w:sz w:val="24"/>
          <w:szCs w:val="24"/>
        </w:rPr>
      </w:pPr>
      <w:r w:rsidRPr="00951847">
        <w:rPr>
          <w:rFonts w:ascii="Arial" w:hAnsi="Arial" w:cs="Arial"/>
          <w:sz w:val="24"/>
          <w:szCs w:val="24"/>
        </w:rPr>
        <w:t>3.1.4.3. На основании рассмотрения документов, представленных заявителем и полученных от организаций, участвующих в предоставлении муниципальной услуги в порядке межведомственного взаимодействия, ответственный специалист:</w:t>
      </w:r>
    </w:p>
    <w:p w:rsidR="00CA7126" w:rsidRPr="00951847" w:rsidRDefault="00CA7126" w:rsidP="00000948">
      <w:pPr>
        <w:widowControl w:val="0"/>
        <w:autoSpaceDE w:val="0"/>
        <w:autoSpaceDN w:val="0"/>
        <w:adjustRightInd w:val="0"/>
        <w:ind w:firstLine="709"/>
        <w:jc w:val="both"/>
        <w:rPr>
          <w:rFonts w:ascii="Arial" w:hAnsi="Arial" w:cs="Arial"/>
          <w:sz w:val="24"/>
          <w:szCs w:val="24"/>
        </w:rPr>
      </w:pPr>
      <w:r w:rsidRPr="00951847">
        <w:rPr>
          <w:rFonts w:ascii="Arial" w:hAnsi="Arial" w:cs="Arial"/>
          <w:sz w:val="24"/>
          <w:szCs w:val="24"/>
        </w:rPr>
        <w:t>при наличии оснований для отказа в предоставлении муниципальной услуги, указанных в пункте 2.10.2 подраздела 2.10 раздела 2 Регламента, принимает решение об отказе в предоставлении муниципальной услуги не позднее 10 (десяти) календарных дней с момента выявления обстоятельств, являющихся основанием для отказа, при этом в течении 3 (трех) дней готовится соответствующее письмо об отказе в предоставлении муниципальной услуги с указанием причин, которое в течении 2 (двух) дней согласовывается с заинтересованными (ответственными) лицами Администрации, после чего, в течении 2 (двух) дней подписывается главой Новоминского сельского МФЦ для вручения заявителю, либо направляется ему заказным письмом с уведомлением о вручении в течении 5 (пяти) рабочих дней, со дня принятия соответствующего решения.</w:t>
      </w:r>
    </w:p>
    <w:p w:rsidR="00CA7126" w:rsidRPr="00951847" w:rsidRDefault="00CA7126" w:rsidP="00000948">
      <w:pPr>
        <w:widowControl w:val="0"/>
        <w:autoSpaceDE w:val="0"/>
        <w:autoSpaceDN w:val="0"/>
        <w:adjustRightInd w:val="0"/>
        <w:ind w:firstLine="709"/>
        <w:jc w:val="both"/>
        <w:rPr>
          <w:rFonts w:ascii="Arial" w:hAnsi="Arial" w:cs="Arial"/>
          <w:sz w:val="24"/>
          <w:szCs w:val="24"/>
        </w:rPr>
      </w:pPr>
      <w:r w:rsidRPr="00951847">
        <w:rPr>
          <w:rFonts w:ascii="Arial" w:hAnsi="Arial" w:cs="Arial"/>
          <w:sz w:val="24"/>
          <w:szCs w:val="24"/>
        </w:rPr>
        <w:t>при отсутствии оснований для отказа в предоставлении муниципальной услуги, указанных в пункте 2.10.2 подраздела 2.10 раздела 2 Регламента, ответственный специалист готовит уведомление об отказе в предоставлении муниципальной услуги и направляет его для подписания главе Новоминского сельского поселения Каневского района.</w:t>
      </w:r>
    </w:p>
    <w:p w:rsidR="00CA7126" w:rsidRPr="00951847" w:rsidRDefault="00CA7126" w:rsidP="00000948">
      <w:pPr>
        <w:widowControl w:val="0"/>
        <w:autoSpaceDE w:val="0"/>
        <w:autoSpaceDN w:val="0"/>
        <w:adjustRightInd w:val="0"/>
        <w:ind w:firstLine="709"/>
        <w:jc w:val="both"/>
        <w:rPr>
          <w:rFonts w:ascii="Arial" w:hAnsi="Arial" w:cs="Arial"/>
          <w:sz w:val="24"/>
          <w:szCs w:val="24"/>
        </w:rPr>
      </w:pPr>
      <w:r w:rsidRPr="00951847">
        <w:rPr>
          <w:rFonts w:ascii="Arial" w:hAnsi="Arial" w:cs="Arial"/>
          <w:sz w:val="24"/>
          <w:szCs w:val="24"/>
        </w:rPr>
        <w:t>После подписания и регистрации уведомления об отказе в предоставлении муниципальной услуги ответственный специалист в течение 3 (трех) дней направляет его в адрес заявителя, либо в случае обращения заявителя через МФЦ направляет в течение 1 (одного) дня в указанное учреждение для выдачи заявителю.</w:t>
      </w:r>
    </w:p>
    <w:p w:rsidR="00CA7126" w:rsidRPr="00951847" w:rsidRDefault="00CA7126" w:rsidP="00000948">
      <w:pPr>
        <w:widowControl w:val="0"/>
        <w:autoSpaceDE w:val="0"/>
        <w:autoSpaceDN w:val="0"/>
        <w:adjustRightInd w:val="0"/>
        <w:ind w:firstLine="709"/>
        <w:jc w:val="both"/>
        <w:rPr>
          <w:rFonts w:ascii="Arial" w:hAnsi="Arial" w:cs="Arial"/>
          <w:sz w:val="24"/>
          <w:szCs w:val="24"/>
        </w:rPr>
      </w:pPr>
      <w:r w:rsidRPr="00951847">
        <w:rPr>
          <w:rFonts w:ascii="Arial" w:hAnsi="Arial" w:cs="Arial"/>
          <w:sz w:val="24"/>
          <w:szCs w:val="24"/>
        </w:rPr>
        <w:t>3.1.4.4. Срок исполнения административной процедуры - 1 (одного) дня, за исключением случая, указанного в абзаце втором подпункта 3.1.4.3 подраздела 3.1 раздела 3 Регламента.</w:t>
      </w:r>
    </w:p>
    <w:bookmarkEnd w:id="13"/>
    <w:p w:rsidR="00CA7126" w:rsidRPr="00951847" w:rsidRDefault="00CA7126" w:rsidP="00000948">
      <w:pPr>
        <w:widowControl w:val="0"/>
        <w:tabs>
          <w:tab w:val="left" w:pos="851"/>
        </w:tabs>
        <w:ind w:firstLine="709"/>
        <w:jc w:val="both"/>
        <w:rPr>
          <w:rFonts w:ascii="Arial" w:hAnsi="Arial" w:cs="Arial"/>
          <w:sz w:val="24"/>
          <w:szCs w:val="24"/>
        </w:rPr>
      </w:pPr>
      <w:r w:rsidRPr="00951847">
        <w:rPr>
          <w:rFonts w:ascii="Arial" w:hAnsi="Arial" w:cs="Arial"/>
          <w:sz w:val="24"/>
          <w:szCs w:val="24"/>
        </w:rPr>
        <w:t>3.1.4.5. Результатом административной процедуры является:</w:t>
      </w:r>
    </w:p>
    <w:p w:rsidR="00CA7126" w:rsidRPr="00951847" w:rsidRDefault="00CA7126" w:rsidP="00000948">
      <w:pPr>
        <w:widowControl w:val="0"/>
        <w:suppressAutoHyphens/>
        <w:ind w:firstLine="709"/>
        <w:jc w:val="both"/>
        <w:rPr>
          <w:rFonts w:ascii="Arial" w:hAnsi="Arial" w:cs="Arial"/>
          <w:sz w:val="24"/>
          <w:szCs w:val="24"/>
          <w:lang w:eastAsia="ar-SA"/>
        </w:rPr>
      </w:pPr>
      <w:bookmarkStart w:id="19" w:name="sub_740"/>
      <w:r w:rsidRPr="00951847">
        <w:rPr>
          <w:rFonts w:ascii="Arial" w:hAnsi="Arial" w:cs="Arial"/>
          <w:sz w:val="24"/>
          <w:szCs w:val="24"/>
        </w:rPr>
        <w:t>выдача договора аренды (договора безвозмездного пользования) муниципального имущества;</w:t>
      </w:r>
    </w:p>
    <w:p w:rsidR="00CA7126" w:rsidRPr="00951847" w:rsidRDefault="00CA7126" w:rsidP="00000948">
      <w:pPr>
        <w:widowControl w:val="0"/>
        <w:suppressAutoHyphens/>
        <w:ind w:firstLine="709"/>
        <w:jc w:val="both"/>
        <w:rPr>
          <w:rFonts w:ascii="Arial" w:hAnsi="Arial" w:cs="Arial"/>
          <w:sz w:val="24"/>
          <w:szCs w:val="24"/>
        </w:rPr>
      </w:pPr>
      <w:r w:rsidRPr="00951847">
        <w:rPr>
          <w:rFonts w:ascii="Arial" w:hAnsi="Arial" w:cs="Arial"/>
          <w:sz w:val="24"/>
          <w:szCs w:val="24"/>
          <w:lang w:eastAsia="ar-SA"/>
        </w:rPr>
        <w:t>письменное уведомление администрации об отказе в предоставлении муниципальной услуги</w:t>
      </w:r>
      <w:r w:rsidRPr="00951847">
        <w:rPr>
          <w:rFonts w:ascii="Arial" w:hAnsi="Arial" w:cs="Arial"/>
          <w:sz w:val="24"/>
          <w:szCs w:val="24"/>
        </w:rPr>
        <w:t>.</w:t>
      </w:r>
    </w:p>
    <w:p w:rsidR="00CA7126" w:rsidRPr="00951847" w:rsidRDefault="00CA7126" w:rsidP="00000948">
      <w:pPr>
        <w:widowControl w:val="0"/>
        <w:tabs>
          <w:tab w:val="left" w:pos="851"/>
        </w:tabs>
        <w:ind w:firstLine="709"/>
        <w:jc w:val="both"/>
        <w:rPr>
          <w:rFonts w:ascii="Arial" w:hAnsi="Arial" w:cs="Arial"/>
          <w:sz w:val="24"/>
          <w:szCs w:val="24"/>
        </w:rPr>
      </w:pPr>
      <w:r w:rsidRPr="00951847">
        <w:rPr>
          <w:rFonts w:ascii="Arial" w:hAnsi="Arial" w:cs="Arial"/>
          <w:sz w:val="24"/>
          <w:szCs w:val="24"/>
        </w:rPr>
        <w:t>3.1.5. Выдача заявителю результата предоставления муниципальной услуги.</w:t>
      </w:r>
    </w:p>
    <w:p w:rsidR="00CA7126" w:rsidRPr="00951847" w:rsidRDefault="00CA7126" w:rsidP="00000948">
      <w:pPr>
        <w:autoSpaceDE w:val="0"/>
        <w:autoSpaceDN w:val="0"/>
        <w:adjustRightInd w:val="0"/>
        <w:ind w:firstLine="709"/>
        <w:jc w:val="both"/>
        <w:rPr>
          <w:rFonts w:ascii="Arial" w:hAnsi="Arial" w:cs="Arial"/>
          <w:sz w:val="24"/>
          <w:szCs w:val="24"/>
        </w:rPr>
      </w:pPr>
      <w:r w:rsidRPr="00951847">
        <w:rPr>
          <w:rFonts w:ascii="Arial" w:hAnsi="Arial" w:cs="Arial"/>
          <w:sz w:val="24"/>
          <w:szCs w:val="24"/>
        </w:rPr>
        <w:t>3.1.5.1. В качестве результата предоставления муниципальной услуги заявитель по его выбору вправе получить:</w:t>
      </w:r>
    </w:p>
    <w:p w:rsidR="00CA7126" w:rsidRPr="00951847" w:rsidRDefault="00CA7126" w:rsidP="00000948">
      <w:pPr>
        <w:autoSpaceDE w:val="0"/>
        <w:autoSpaceDN w:val="0"/>
        <w:adjustRightInd w:val="0"/>
        <w:ind w:firstLine="709"/>
        <w:jc w:val="both"/>
        <w:rPr>
          <w:rFonts w:ascii="Arial" w:hAnsi="Arial" w:cs="Arial"/>
          <w:sz w:val="24"/>
          <w:szCs w:val="24"/>
        </w:rPr>
      </w:pPr>
      <w:r w:rsidRPr="00951847">
        <w:rPr>
          <w:rFonts w:ascii="Arial" w:hAnsi="Arial" w:cs="Arial"/>
          <w:sz w:val="24"/>
          <w:szCs w:val="24"/>
        </w:rPr>
        <w:t>а)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CA7126" w:rsidRPr="00951847" w:rsidRDefault="00CA7126" w:rsidP="00000948">
      <w:pPr>
        <w:autoSpaceDE w:val="0"/>
        <w:autoSpaceDN w:val="0"/>
        <w:adjustRightInd w:val="0"/>
        <w:ind w:firstLine="709"/>
        <w:jc w:val="both"/>
        <w:rPr>
          <w:rFonts w:ascii="Arial" w:hAnsi="Arial" w:cs="Arial"/>
          <w:sz w:val="24"/>
          <w:szCs w:val="24"/>
        </w:rPr>
      </w:pPr>
      <w:r w:rsidRPr="00951847">
        <w:rPr>
          <w:rFonts w:ascii="Arial" w:hAnsi="Arial" w:cs="Arial"/>
          <w:sz w:val="24"/>
          <w:szCs w:val="24"/>
        </w:rPr>
        <w:t>б) на бумажном носителе.</w:t>
      </w:r>
    </w:p>
    <w:p w:rsidR="00CA7126" w:rsidRPr="00951847" w:rsidRDefault="00CA7126" w:rsidP="00000948">
      <w:pPr>
        <w:autoSpaceDE w:val="0"/>
        <w:autoSpaceDN w:val="0"/>
        <w:adjustRightInd w:val="0"/>
        <w:ind w:firstLine="709"/>
        <w:jc w:val="both"/>
        <w:rPr>
          <w:rFonts w:ascii="Arial" w:hAnsi="Arial" w:cs="Arial"/>
          <w:sz w:val="24"/>
          <w:szCs w:val="24"/>
        </w:rPr>
      </w:pPr>
      <w:r w:rsidRPr="00951847">
        <w:rPr>
          <w:rFonts w:ascii="Arial" w:hAnsi="Arial" w:cs="Arial"/>
          <w:sz w:val="24"/>
          <w:szCs w:val="24"/>
        </w:rPr>
        <w:t>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w:t>
      </w:r>
    </w:p>
    <w:p w:rsidR="00CA7126" w:rsidRPr="00951847" w:rsidRDefault="00CA7126" w:rsidP="00000948">
      <w:pPr>
        <w:widowControl w:val="0"/>
        <w:ind w:firstLine="709"/>
        <w:jc w:val="both"/>
        <w:rPr>
          <w:rFonts w:ascii="Arial" w:hAnsi="Arial" w:cs="Arial"/>
          <w:sz w:val="24"/>
          <w:szCs w:val="24"/>
        </w:rPr>
      </w:pPr>
      <w:bookmarkStart w:id="20" w:name="sub_741"/>
      <w:bookmarkEnd w:id="19"/>
      <w:r w:rsidRPr="00951847">
        <w:rPr>
          <w:rFonts w:ascii="Arial" w:hAnsi="Arial" w:cs="Arial"/>
          <w:sz w:val="24"/>
          <w:szCs w:val="24"/>
        </w:rPr>
        <w:t>3.1.5.2. Ответственный специалист:</w:t>
      </w:r>
    </w:p>
    <w:bookmarkEnd w:id="20"/>
    <w:p w:rsidR="00CA7126" w:rsidRPr="00951847" w:rsidRDefault="00CA7126" w:rsidP="00000948">
      <w:pPr>
        <w:widowControl w:val="0"/>
        <w:ind w:firstLine="709"/>
        <w:jc w:val="both"/>
        <w:rPr>
          <w:rFonts w:ascii="Arial" w:hAnsi="Arial" w:cs="Arial"/>
          <w:sz w:val="24"/>
          <w:szCs w:val="24"/>
        </w:rPr>
      </w:pPr>
      <w:r w:rsidRPr="00951847">
        <w:rPr>
          <w:rFonts w:ascii="Arial" w:hAnsi="Arial" w:cs="Arial"/>
          <w:sz w:val="24"/>
          <w:szCs w:val="24"/>
        </w:rPr>
        <w:t>вручает (направляет) заявителю соответствующий результат предоставления муниципальной услуги;</w:t>
      </w:r>
    </w:p>
    <w:p w:rsidR="00CA7126" w:rsidRPr="00951847" w:rsidRDefault="00CA7126" w:rsidP="00000948">
      <w:pPr>
        <w:widowControl w:val="0"/>
        <w:ind w:firstLine="709"/>
        <w:jc w:val="both"/>
        <w:rPr>
          <w:rFonts w:ascii="Arial" w:hAnsi="Arial" w:cs="Arial"/>
          <w:sz w:val="24"/>
          <w:szCs w:val="24"/>
        </w:rPr>
      </w:pPr>
      <w:r w:rsidRPr="00951847">
        <w:rPr>
          <w:rFonts w:ascii="Arial" w:hAnsi="Arial" w:cs="Arial"/>
          <w:sz w:val="24"/>
          <w:szCs w:val="24"/>
        </w:rPr>
        <w:t>при выдаче документов нарочно ответственный специалист устанавливает личность заявителя, знакомит заявителя с содержанием документов и выдает их;</w:t>
      </w:r>
    </w:p>
    <w:p w:rsidR="00CA7126" w:rsidRPr="00951847" w:rsidRDefault="00CA7126" w:rsidP="00000948">
      <w:pPr>
        <w:widowControl w:val="0"/>
        <w:ind w:firstLine="709"/>
        <w:jc w:val="both"/>
        <w:rPr>
          <w:rFonts w:ascii="Arial" w:hAnsi="Arial" w:cs="Arial"/>
          <w:sz w:val="24"/>
          <w:szCs w:val="24"/>
        </w:rPr>
      </w:pPr>
      <w:r w:rsidRPr="00951847">
        <w:rPr>
          <w:rFonts w:ascii="Arial" w:hAnsi="Arial" w:cs="Arial"/>
          <w:sz w:val="24"/>
          <w:szCs w:val="24"/>
        </w:rPr>
        <w:t>заявитель подтверждает получение документов личной подписью с расшифровкой в соответствующей графе журнала регистрации.</w:t>
      </w:r>
    </w:p>
    <w:p w:rsidR="00CA7126" w:rsidRPr="00951847" w:rsidRDefault="00CA7126" w:rsidP="00000948">
      <w:pPr>
        <w:widowControl w:val="0"/>
        <w:autoSpaceDE w:val="0"/>
        <w:autoSpaceDN w:val="0"/>
        <w:adjustRightInd w:val="0"/>
        <w:ind w:firstLine="709"/>
        <w:jc w:val="both"/>
        <w:rPr>
          <w:rFonts w:ascii="Arial" w:hAnsi="Arial" w:cs="Arial"/>
          <w:sz w:val="24"/>
          <w:szCs w:val="24"/>
        </w:rPr>
      </w:pPr>
      <w:r w:rsidRPr="00951847">
        <w:rPr>
          <w:rFonts w:ascii="Arial" w:hAnsi="Arial" w:cs="Arial"/>
          <w:sz w:val="24"/>
          <w:szCs w:val="24"/>
        </w:rPr>
        <w:t>При получении результата предоставления муниципальной услуги по выбору заявителя в форме электронного документа ответственный специалист уведомляет заявителя в срок 5 (пяти) рабочих дней со дня подготовки результата предоставления муниципальной услуги.</w:t>
      </w:r>
    </w:p>
    <w:p w:rsidR="00CA7126" w:rsidRPr="00951847" w:rsidRDefault="00CA7126" w:rsidP="00000948">
      <w:pPr>
        <w:widowControl w:val="0"/>
        <w:tabs>
          <w:tab w:val="left" w:pos="851"/>
        </w:tabs>
        <w:autoSpaceDE w:val="0"/>
        <w:autoSpaceDN w:val="0"/>
        <w:adjustRightInd w:val="0"/>
        <w:ind w:firstLine="709"/>
        <w:jc w:val="both"/>
        <w:outlineLvl w:val="1"/>
        <w:rPr>
          <w:rFonts w:ascii="Arial" w:hAnsi="Arial" w:cs="Arial"/>
          <w:sz w:val="24"/>
          <w:szCs w:val="24"/>
        </w:rPr>
      </w:pPr>
      <w:bookmarkStart w:id="21" w:name="sub_750"/>
      <w:r w:rsidRPr="00951847">
        <w:rPr>
          <w:rFonts w:ascii="Arial" w:hAnsi="Arial" w:cs="Arial"/>
          <w:sz w:val="24"/>
          <w:szCs w:val="24"/>
        </w:rPr>
        <w:t xml:space="preserve">3.1.5.3. Обращение заявителя с документами, предусмотренными подразделом 2.6 раздела 2 Регламента, не может быть оставлено без рассмотрения или рассмотрено с нарушением сроков по причине продолжительного отсутствия (отпуск, командировка, болезнь и т.д.) или увольнения ответственного специалиста. </w:t>
      </w:r>
    </w:p>
    <w:p w:rsidR="00CA7126" w:rsidRPr="00951847" w:rsidRDefault="00CA7126" w:rsidP="00000948">
      <w:pPr>
        <w:widowControl w:val="0"/>
        <w:tabs>
          <w:tab w:val="left" w:pos="851"/>
        </w:tabs>
        <w:ind w:firstLine="709"/>
        <w:jc w:val="both"/>
        <w:rPr>
          <w:rFonts w:ascii="Arial" w:hAnsi="Arial" w:cs="Arial"/>
          <w:sz w:val="24"/>
          <w:szCs w:val="24"/>
        </w:rPr>
      </w:pPr>
      <w:r w:rsidRPr="00951847">
        <w:rPr>
          <w:rFonts w:ascii="Arial" w:hAnsi="Arial" w:cs="Arial"/>
          <w:sz w:val="24"/>
          <w:szCs w:val="24"/>
        </w:rPr>
        <w:t>3.1.5.4. Срок исполнения административной процедуры по выдаче заявителю результата предоставления муниципальной услуги - 5 (пяти) рабочих дней.</w:t>
      </w:r>
    </w:p>
    <w:p w:rsidR="00CA7126" w:rsidRPr="00951847" w:rsidRDefault="00CA7126" w:rsidP="00000948">
      <w:pPr>
        <w:widowControl w:val="0"/>
        <w:tabs>
          <w:tab w:val="left" w:pos="851"/>
        </w:tabs>
        <w:ind w:firstLine="709"/>
        <w:jc w:val="both"/>
        <w:rPr>
          <w:rFonts w:ascii="Arial" w:hAnsi="Arial" w:cs="Arial"/>
          <w:sz w:val="24"/>
          <w:szCs w:val="24"/>
          <w:lang w:eastAsia="ar-SA"/>
        </w:rPr>
      </w:pPr>
      <w:r w:rsidRPr="00951847">
        <w:rPr>
          <w:rFonts w:ascii="Arial" w:hAnsi="Arial" w:cs="Arial"/>
          <w:sz w:val="24"/>
          <w:szCs w:val="24"/>
        </w:rPr>
        <w:t>3.1.5.5. Результатом административной процедуры является выдача (направление) заявителю договора или письма об отказе в предоставлении муниципальной услуги и пакета документов.</w:t>
      </w:r>
    </w:p>
    <w:p w:rsidR="00CA7126" w:rsidRPr="00951847" w:rsidRDefault="00CA7126" w:rsidP="00000948">
      <w:pPr>
        <w:widowControl w:val="0"/>
        <w:ind w:firstLine="709"/>
        <w:jc w:val="both"/>
        <w:rPr>
          <w:rFonts w:ascii="Arial" w:hAnsi="Arial" w:cs="Arial"/>
          <w:sz w:val="24"/>
          <w:szCs w:val="24"/>
        </w:rPr>
      </w:pPr>
      <w:r w:rsidRPr="00951847">
        <w:rPr>
          <w:rFonts w:ascii="Arial" w:hAnsi="Arial" w:cs="Arial"/>
          <w:sz w:val="24"/>
          <w:szCs w:val="24"/>
        </w:rPr>
        <w:t>3.1.6. Заявитель имеет право на досудебное (внесудебное) обжалование решений и действий (бездействия), принятых (осуществляемых) уполномоченным органом, должностным лицом либо муниципальным служащим уполномоченного органа, МФЦ, работником МФЦ в ходе предоставления муниципальной услуги, в порядке, установленном разделом 5 Регламента.</w:t>
      </w:r>
    </w:p>
    <w:p w:rsidR="00CA7126" w:rsidRPr="00951847" w:rsidRDefault="00CA7126" w:rsidP="00000948">
      <w:pPr>
        <w:widowControl w:val="0"/>
        <w:ind w:firstLine="709"/>
        <w:jc w:val="both"/>
        <w:rPr>
          <w:rFonts w:ascii="Arial" w:hAnsi="Arial" w:cs="Arial"/>
          <w:sz w:val="24"/>
          <w:szCs w:val="24"/>
        </w:rPr>
      </w:pPr>
      <w:r w:rsidRPr="00951847">
        <w:rPr>
          <w:rFonts w:ascii="Arial" w:hAnsi="Arial" w:cs="Arial"/>
          <w:sz w:val="24"/>
          <w:szCs w:val="24"/>
        </w:rPr>
        <w:t>3.1.7. 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 в МФЦ.</w:t>
      </w:r>
    </w:p>
    <w:bookmarkEnd w:id="21"/>
    <w:p w:rsidR="00CA7126" w:rsidRPr="00951847" w:rsidRDefault="00CA7126" w:rsidP="00000948">
      <w:pPr>
        <w:widowControl w:val="0"/>
        <w:suppressAutoHyphens/>
        <w:autoSpaceDE w:val="0"/>
        <w:autoSpaceDN w:val="0"/>
        <w:adjustRightInd w:val="0"/>
        <w:ind w:firstLine="567"/>
        <w:jc w:val="center"/>
        <w:rPr>
          <w:rFonts w:ascii="Arial" w:eastAsia="DejaVu Sans" w:hAnsi="Arial" w:cs="Arial"/>
          <w:kern w:val="3"/>
          <w:sz w:val="24"/>
          <w:szCs w:val="24"/>
          <w:lang w:eastAsia="zh-CN" w:bidi="hi-IN"/>
        </w:rPr>
      </w:pPr>
    </w:p>
    <w:p w:rsidR="00CA7126" w:rsidRPr="00951847" w:rsidRDefault="00CA7126" w:rsidP="00000948">
      <w:pPr>
        <w:widowControl w:val="0"/>
        <w:tabs>
          <w:tab w:val="left" w:pos="851"/>
        </w:tabs>
        <w:autoSpaceDE w:val="0"/>
        <w:autoSpaceDN w:val="0"/>
        <w:adjustRightInd w:val="0"/>
        <w:jc w:val="center"/>
        <w:outlineLvl w:val="1"/>
        <w:rPr>
          <w:rFonts w:ascii="Arial" w:eastAsia="DejaVu Sans" w:hAnsi="Arial" w:cs="Arial"/>
          <w:kern w:val="3"/>
          <w:sz w:val="24"/>
          <w:szCs w:val="24"/>
          <w:lang w:eastAsia="zh-CN" w:bidi="hi-IN"/>
        </w:rPr>
      </w:pPr>
      <w:r w:rsidRPr="00951847">
        <w:rPr>
          <w:rFonts w:ascii="Arial" w:eastAsia="DejaVu Sans" w:hAnsi="Arial" w:cs="Arial"/>
          <w:kern w:val="3"/>
          <w:sz w:val="24"/>
          <w:szCs w:val="24"/>
          <w:lang w:eastAsia="zh-CN" w:bidi="hi-IN"/>
        </w:rPr>
        <w:t xml:space="preserve">3.2. </w:t>
      </w:r>
      <w:r w:rsidRPr="00951847">
        <w:rPr>
          <w:rFonts w:ascii="Arial" w:hAnsi="Arial" w:cs="Arial"/>
          <w:sz w:val="24"/>
          <w:szCs w:val="24"/>
        </w:rPr>
        <w:t xml:space="preserve">Особенности </w:t>
      </w:r>
      <w:r w:rsidRPr="00951847">
        <w:rPr>
          <w:rFonts w:ascii="Arial" w:eastAsia="DejaVu Sans" w:hAnsi="Arial" w:cs="Arial"/>
          <w:kern w:val="3"/>
          <w:sz w:val="24"/>
          <w:szCs w:val="24"/>
          <w:lang w:eastAsia="zh-CN" w:bidi="hi-IN"/>
        </w:rPr>
        <w:t xml:space="preserve">осуществления административных процедур (действий) в электронной форме, в том числе с использованием Единого портала </w:t>
      </w:r>
    </w:p>
    <w:p w:rsidR="00CA7126" w:rsidRPr="00951847" w:rsidRDefault="00CA7126" w:rsidP="00000948">
      <w:pPr>
        <w:widowControl w:val="0"/>
        <w:tabs>
          <w:tab w:val="left" w:pos="851"/>
        </w:tabs>
        <w:autoSpaceDE w:val="0"/>
        <w:autoSpaceDN w:val="0"/>
        <w:adjustRightInd w:val="0"/>
        <w:jc w:val="center"/>
        <w:outlineLvl w:val="1"/>
        <w:rPr>
          <w:rFonts w:ascii="Arial" w:eastAsia="DejaVu Sans" w:hAnsi="Arial" w:cs="Arial"/>
          <w:kern w:val="3"/>
          <w:sz w:val="24"/>
          <w:szCs w:val="24"/>
          <w:lang w:eastAsia="zh-CN" w:bidi="hi-IN"/>
        </w:rPr>
      </w:pPr>
      <w:r w:rsidRPr="00951847">
        <w:rPr>
          <w:rFonts w:ascii="Arial" w:eastAsia="DejaVu Sans" w:hAnsi="Arial" w:cs="Arial"/>
          <w:kern w:val="3"/>
          <w:sz w:val="24"/>
          <w:szCs w:val="24"/>
          <w:lang w:eastAsia="zh-CN" w:bidi="hi-IN"/>
        </w:rPr>
        <w:t>государственных и муниципальных услуг (функций), в соответствии с</w:t>
      </w:r>
    </w:p>
    <w:p w:rsidR="00CA7126" w:rsidRPr="00951847" w:rsidRDefault="00CA7126" w:rsidP="00000948">
      <w:pPr>
        <w:widowControl w:val="0"/>
        <w:tabs>
          <w:tab w:val="left" w:pos="851"/>
        </w:tabs>
        <w:autoSpaceDE w:val="0"/>
        <w:autoSpaceDN w:val="0"/>
        <w:adjustRightInd w:val="0"/>
        <w:jc w:val="center"/>
        <w:outlineLvl w:val="1"/>
        <w:rPr>
          <w:rFonts w:ascii="Arial" w:eastAsia="DejaVu Sans" w:hAnsi="Arial" w:cs="Arial"/>
          <w:kern w:val="3"/>
          <w:sz w:val="24"/>
          <w:szCs w:val="24"/>
          <w:lang w:eastAsia="zh-CN" w:bidi="hi-IN"/>
        </w:rPr>
      </w:pPr>
      <w:r w:rsidRPr="00951847">
        <w:rPr>
          <w:rFonts w:ascii="Arial" w:eastAsia="DejaVu Sans" w:hAnsi="Arial" w:cs="Arial"/>
          <w:kern w:val="3"/>
          <w:sz w:val="24"/>
          <w:szCs w:val="24"/>
          <w:lang w:eastAsia="zh-CN" w:bidi="hi-IN"/>
        </w:rPr>
        <w:t xml:space="preserve">положениями статьи 10 Федерального закона от 27 июля 2010 года </w:t>
      </w:r>
    </w:p>
    <w:p w:rsidR="00CA7126" w:rsidRPr="00951847" w:rsidRDefault="00CA7126" w:rsidP="00000948">
      <w:pPr>
        <w:widowControl w:val="0"/>
        <w:suppressAutoHyphens/>
        <w:autoSpaceDE w:val="0"/>
        <w:autoSpaceDN w:val="0"/>
        <w:adjustRightInd w:val="0"/>
        <w:jc w:val="center"/>
        <w:rPr>
          <w:rFonts w:ascii="Arial" w:eastAsia="DejaVu Sans" w:hAnsi="Arial" w:cs="Arial"/>
          <w:kern w:val="3"/>
          <w:sz w:val="24"/>
          <w:szCs w:val="24"/>
          <w:lang w:eastAsia="zh-CN" w:bidi="hi-IN"/>
        </w:rPr>
      </w:pPr>
      <w:r w:rsidRPr="00951847">
        <w:rPr>
          <w:rFonts w:ascii="Arial" w:eastAsia="DejaVu Sans" w:hAnsi="Arial" w:cs="Arial"/>
          <w:kern w:val="3"/>
          <w:sz w:val="24"/>
          <w:szCs w:val="24"/>
          <w:lang w:eastAsia="zh-CN" w:bidi="hi-IN"/>
        </w:rPr>
        <w:t>№ 210-ФЗ «Об организации предоставления государственных и муниципальных услуг»</w:t>
      </w:r>
    </w:p>
    <w:p w:rsidR="00CA7126" w:rsidRPr="00951847" w:rsidRDefault="00CA7126" w:rsidP="00000948">
      <w:pPr>
        <w:widowControl w:val="0"/>
        <w:autoSpaceDE w:val="0"/>
        <w:autoSpaceDN w:val="0"/>
        <w:adjustRightInd w:val="0"/>
        <w:ind w:firstLine="709"/>
        <w:jc w:val="both"/>
        <w:rPr>
          <w:rFonts w:ascii="Arial" w:hAnsi="Arial" w:cs="Arial"/>
          <w:color w:val="7030A0"/>
          <w:spacing w:val="-4"/>
          <w:sz w:val="24"/>
          <w:szCs w:val="24"/>
        </w:rPr>
      </w:pPr>
    </w:p>
    <w:p w:rsidR="00CA7126" w:rsidRPr="00951847" w:rsidRDefault="00CA7126" w:rsidP="00000948">
      <w:pPr>
        <w:suppressAutoHyphens/>
        <w:ind w:firstLine="709"/>
        <w:jc w:val="both"/>
        <w:rPr>
          <w:rFonts w:ascii="Arial" w:hAnsi="Arial" w:cs="Arial"/>
          <w:sz w:val="24"/>
          <w:szCs w:val="24"/>
        </w:rPr>
      </w:pPr>
      <w:r w:rsidRPr="00951847">
        <w:rPr>
          <w:rFonts w:ascii="Arial" w:hAnsi="Arial" w:cs="Arial"/>
          <w:sz w:val="24"/>
          <w:szCs w:val="24"/>
        </w:rPr>
        <w:t>3.2.1. При предоставлении муниципальной услуги в электронной форме посредством Единого портала, Регионального портала заявителю обеспечиваются следующие административные процедуры:</w:t>
      </w:r>
    </w:p>
    <w:p w:rsidR="00CA7126" w:rsidRPr="00951847" w:rsidRDefault="00CA7126" w:rsidP="00000948">
      <w:pPr>
        <w:suppressAutoHyphens/>
        <w:ind w:firstLine="709"/>
        <w:jc w:val="both"/>
        <w:rPr>
          <w:rFonts w:ascii="Arial" w:hAnsi="Arial" w:cs="Arial"/>
          <w:sz w:val="24"/>
          <w:szCs w:val="24"/>
        </w:rPr>
      </w:pPr>
      <w:bookmarkStart w:id="22" w:name="sub_10021"/>
      <w:bookmarkEnd w:id="22"/>
      <w:r w:rsidRPr="00951847">
        <w:rPr>
          <w:rFonts w:ascii="Arial" w:hAnsi="Arial" w:cs="Arial"/>
          <w:sz w:val="24"/>
          <w:szCs w:val="24"/>
        </w:rPr>
        <w:t>1) получение информации о порядке и сроках предоставления муниципальной услуги;</w:t>
      </w:r>
    </w:p>
    <w:p w:rsidR="00CA7126" w:rsidRPr="00951847" w:rsidRDefault="00CA7126" w:rsidP="00000948">
      <w:pPr>
        <w:suppressAutoHyphens/>
        <w:ind w:firstLine="709"/>
        <w:jc w:val="both"/>
        <w:rPr>
          <w:rFonts w:ascii="Arial" w:hAnsi="Arial" w:cs="Arial"/>
          <w:sz w:val="24"/>
          <w:szCs w:val="24"/>
        </w:rPr>
      </w:pPr>
      <w:r w:rsidRPr="00951847">
        <w:rPr>
          <w:rFonts w:ascii="Arial" w:hAnsi="Arial" w:cs="Arial"/>
          <w:sz w:val="24"/>
          <w:szCs w:val="24"/>
        </w:rPr>
        <w:t>2) запись на прием в уполномоченный орган, МФЦ для подачи запроса о предоставлении муниципальной услуги (далее - запрос);</w:t>
      </w:r>
    </w:p>
    <w:p w:rsidR="00CA7126" w:rsidRPr="00951847" w:rsidRDefault="00CA7126" w:rsidP="00000948">
      <w:pPr>
        <w:suppressAutoHyphens/>
        <w:ind w:firstLine="709"/>
        <w:jc w:val="both"/>
        <w:rPr>
          <w:rFonts w:ascii="Arial" w:hAnsi="Arial" w:cs="Arial"/>
          <w:sz w:val="24"/>
          <w:szCs w:val="24"/>
        </w:rPr>
      </w:pPr>
      <w:bookmarkStart w:id="23" w:name="sub_10022"/>
      <w:bookmarkStart w:id="24" w:name="sub_100211"/>
      <w:bookmarkStart w:id="25" w:name="sub_10023"/>
      <w:bookmarkStart w:id="26" w:name="sub_100221"/>
      <w:bookmarkEnd w:id="23"/>
      <w:bookmarkEnd w:id="24"/>
      <w:bookmarkEnd w:id="25"/>
      <w:bookmarkEnd w:id="26"/>
      <w:r w:rsidRPr="00951847">
        <w:rPr>
          <w:rFonts w:ascii="Arial" w:hAnsi="Arial" w:cs="Arial"/>
          <w:sz w:val="24"/>
          <w:szCs w:val="24"/>
        </w:rPr>
        <w:t>3) формирование запроса;</w:t>
      </w:r>
    </w:p>
    <w:p w:rsidR="00CA7126" w:rsidRPr="00951847" w:rsidRDefault="00CA7126" w:rsidP="00000948">
      <w:pPr>
        <w:suppressAutoHyphens/>
        <w:ind w:firstLine="709"/>
        <w:jc w:val="both"/>
        <w:rPr>
          <w:rFonts w:ascii="Arial" w:hAnsi="Arial" w:cs="Arial"/>
          <w:sz w:val="24"/>
          <w:szCs w:val="24"/>
        </w:rPr>
      </w:pPr>
      <w:bookmarkStart w:id="27" w:name="sub_10024"/>
      <w:bookmarkStart w:id="28" w:name="sub_100231"/>
      <w:bookmarkEnd w:id="27"/>
      <w:bookmarkEnd w:id="28"/>
      <w:r w:rsidRPr="00951847">
        <w:rPr>
          <w:rFonts w:ascii="Arial" w:hAnsi="Arial" w:cs="Arial"/>
          <w:sz w:val="24"/>
          <w:szCs w:val="24"/>
        </w:rPr>
        <w:t>4) прием и регистрация уполномоченным органом запроса и иных документов, необходимых для предоставления муниципальной услуги;</w:t>
      </w:r>
    </w:p>
    <w:p w:rsidR="00CA7126" w:rsidRPr="00951847" w:rsidRDefault="00CA7126" w:rsidP="00000948">
      <w:pPr>
        <w:suppressAutoHyphens/>
        <w:ind w:firstLine="709"/>
        <w:jc w:val="both"/>
        <w:rPr>
          <w:rFonts w:ascii="Arial" w:hAnsi="Arial" w:cs="Arial"/>
          <w:sz w:val="24"/>
          <w:szCs w:val="24"/>
        </w:rPr>
      </w:pPr>
      <w:r w:rsidRPr="00951847">
        <w:rPr>
          <w:rFonts w:ascii="Arial" w:hAnsi="Arial" w:cs="Arial"/>
          <w:sz w:val="24"/>
          <w:szCs w:val="24"/>
        </w:rPr>
        <w:t>5) оплата государственной пошлины за предоставление муниципальной услуги и уплата иных платежей, взимаемых в соответствии с законодательством Российской Федерации;</w:t>
      </w:r>
    </w:p>
    <w:p w:rsidR="00CA7126" w:rsidRPr="00951847" w:rsidRDefault="00CA7126" w:rsidP="00000948">
      <w:pPr>
        <w:suppressAutoHyphens/>
        <w:ind w:firstLine="709"/>
        <w:jc w:val="both"/>
        <w:rPr>
          <w:rFonts w:ascii="Arial" w:hAnsi="Arial" w:cs="Arial"/>
          <w:sz w:val="24"/>
          <w:szCs w:val="24"/>
        </w:rPr>
      </w:pPr>
      <w:bookmarkStart w:id="29" w:name="sub_10026"/>
      <w:bookmarkStart w:id="30" w:name="sub_100241"/>
      <w:bookmarkEnd w:id="29"/>
      <w:bookmarkEnd w:id="30"/>
      <w:r w:rsidRPr="00951847">
        <w:rPr>
          <w:rFonts w:ascii="Arial" w:hAnsi="Arial" w:cs="Arial"/>
          <w:sz w:val="24"/>
          <w:szCs w:val="24"/>
        </w:rPr>
        <w:t>6) получение результата предоставления муниципальной услуги;</w:t>
      </w:r>
    </w:p>
    <w:p w:rsidR="00CA7126" w:rsidRPr="00951847" w:rsidRDefault="00CA7126" w:rsidP="00000948">
      <w:pPr>
        <w:suppressAutoHyphens/>
        <w:ind w:firstLine="709"/>
        <w:jc w:val="both"/>
        <w:rPr>
          <w:rFonts w:ascii="Arial" w:hAnsi="Arial" w:cs="Arial"/>
          <w:sz w:val="24"/>
          <w:szCs w:val="24"/>
        </w:rPr>
      </w:pPr>
      <w:bookmarkStart w:id="31" w:name="sub_10027"/>
      <w:bookmarkStart w:id="32" w:name="sub_100261"/>
      <w:bookmarkEnd w:id="31"/>
      <w:bookmarkEnd w:id="32"/>
      <w:r w:rsidRPr="00951847">
        <w:rPr>
          <w:rFonts w:ascii="Arial" w:hAnsi="Arial" w:cs="Arial"/>
          <w:sz w:val="24"/>
          <w:szCs w:val="24"/>
        </w:rPr>
        <w:t>7) получение сведений о ходе выполнения запроса;</w:t>
      </w:r>
    </w:p>
    <w:p w:rsidR="00CA7126" w:rsidRPr="00951847" w:rsidRDefault="00CA7126" w:rsidP="00000948">
      <w:pPr>
        <w:suppressAutoHyphens/>
        <w:ind w:firstLine="709"/>
        <w:jc w:val="both"/>
        <w:rPr>
          <w:rFonts w:ascii="Arial" w:hAnsi="Arial" w:cs="Arial"/>
          <w:sz w:val="24"/>
          <w:szCs w:val="24"/>
        </w:rPr>
      </w:pPr>
      <w:bookmarkStart w:id="33" w:name="sub_10028"/>
      <w:bookmarkStart w:id="34" w:name="sub_100271"/>
      <w:bookmarkEnd w:id="33"/>
      <w:bookmarkEnd w:id="34"/>
      <w:r w:rsidRPr="00951847">
        <w:rPr>
          <w:rFonts w:ascii="Arial" w:hAnsi="Arial" w:cs="Arial"/>
          <w:sz w:val="24"/>
          <w:szCs w:val="24"/>
        </w:rPr>
        <w:t>8) осуществление оценки качества предоставления муниципальной услуги;</w:t>
      </w:r>
    </w:p>
    <w:p w:rsidR="00CA7126" w:rsidRPr="00951847" w:rsidRDefault="00CA7126" w:rsidP="00000948">
      <w:pPr>
        <w:suppressAutoHyphens/>
        <w:ind w:firstLine="709"/>
        <w:jc w:val="both"/>
        <w:rPr>
          <w:rFonts w:ascii="Arial" w:hAnsi="Arial" w:cs="Arial"/>
          <w:sz w:val="24"/>
          <w:szCs w:val="24"/>
        </w:rPr>
      </w:pPr>
      <w:bookmarkStart w:id="35" w:name="sub_10029"/>
      <w:bookmarkStart w:id="36" w:name="sub_100281"/>
      <w:bookmarkEnd w:id="35"/>
      <w:bookmarkEnd w:id="36"/>
      <w:r w:rsidRPr="00951847">
        <w:rPr>
          <w:rFonts w:ascii="Arial" w:hAnsi="Arial" w:cs="Arial"/>
          <w:sz w:val="24"/>
          <w:szCs w:val="24"/>
        </w:rPr>
        <w:t>9) досудебное обжалование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CA7126" w:rsidRPr="00951847" w:rsidRDefault="00CA7126" w:rsidP="00000948">
      <w:pPr>
        <w:suppressAutoHyphens/>
        <w:ind w:firstLine="709"/>
        <w:jc w:val="both"/>
        <w:rPr>
          <w:rFonts w:ascii="Arial" w:hAnsi="Arial" w:cs="Arial"/>
          <w:sz w:val="24"/>
          <w:szCs w:val="24"/>
        </w:rPr>
      </w:pPr>
      <w:bookmarkStart w:id="37" w:name="sub_1007"/>
      <w:bookmarkEnd w:id="37"/>
      <w:r w:rsidRPr="00951847">
        <w:rPr>
          <w:rFonts w:ascii="Arial" w:hAnsi="Arial" w:cs="Arial"/>
          <w:sz w:val="24"/>
          <w:szCs w:val="24"/>
        </w:rPr>
        <w:t>Не допускается отказ в приеме запроса и иных документов, необходимых для предоставления услуги, а также отказ в предоставлении услуги в случае, если запрос и документы, необходимые для предоставления услуги, поданы в соответствии с информацией о сроках и порядке предоставления услуги, опубликованной на Едином портале, Региональном портале.</w:t>
      </w:r>
    </w:p>
    <w:p w:rsidR="00CA7126" w:rsidRPr="00951847" w:rsidRDefault="00CA7126" w:rsidP="00000948">
      <w:pPr>
        <w:widowControl w:val="0"/>
        <w:suppressAutoHyphens/>
        <w:ind w:firstLine="709"/>
        <w:jc w:val="both"/>
        <w:rPr>
          <w:rFonts w:ascii="Arial" w:hAnsi="Arial" w:cs="Arial"/>
          <w:sz w:val="24"/>
          <w:szCs w:val="24"/>
        </w:rPr>
      </w:pPr>
      <w:r w:rsidRPr="00951847">
        <w:rPr>
          <w:rFonts w:ascii="Arial" w:hAnsi="Arial" w:cs="Arial"/>
          <w:sz w:val="24"/>
          <w:szCs w:val="24"/>
        </w:rPr>
        <w:t>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 в МФЦ.</w:t>
      </w:r>
    </w:p>
    <w:p w:rsidR="00CA7126" w:rsidRPr="00951847" w:rsidRDefault="00CA7126" w:rsidP="00000948">
      <w:pPr>
        <w:widowControl w:val="0"/>
        <w:suppressAutoHyphens/>
        <w:ind w:firstLine="709"/>
        <w:jc w:val="both"/>
        <w:rPr>
          <w:rFonts w:ascii="Arial" w:eastAsia="DejaVu Sans" w:hAnsi="Arial" w:cs="Arial"/>
          <w:sz w:val="24"/>
          <w:szCs w:val="24"/>
        </w:rPr>
      </w:pPr>
      <w:r w:rsidRPr="00951847">
        <w:rPr>
          <w:rFonts w:ascii="Arial" w:eastAsia="DejaVu Sans" w:hAnsi="Arial" w:cs="Arial"/>
          <w:sz w:val="24"/>
          <w:szCs w:val="24"/>
        </w:rPr>
        <w:t>3.2.2. Получение информации о порядке и сроках предоставления муниципальной услуги.</w:t>
      </w:r>
    </w:p>
    <w:p w:rsidR="00CA7126" w:rsidRPr="00951847" w:rsidRDefault="00CA7126" w:rsidP="00000948">
      <w:pPr>
        <w:widowControl w:val="0"/>
        <w:autoSpaceDE w:val="0"/>
        <w:autoSpaceDN w:val="0"/>
        <w:adjustRightInd w:val="0"/>
        <w:ind w:firstLine="709"/>
        <w:jc w:val="both"/>
        <w:rPr>
          <w:rFonts w:ascii="Arial" w:hAnsi="Arial" w:cs="Arial"/>
          <w:sz w:val="24"/>
          <w:szCs w:val="24"/>
        </w:rPr>
      </w:pPr>
      <w:r w:rsidRPr="00951847">
        <w:rPr>
          <w:rFonts w:ascii="Arial" w:hAnsi="Arial" w:cs="Arial"/>
          <w:sz w:val="24"/>
          <w:szCs w:val="24"/>
        </w:rPr>
        <w:t>Заявителям обеспечивается возможность получения информации о предоставляемой муниципальной услуге на Едином портале и Региональном портале.</w:t>
      </w:r>
    </w:p>
    <w:p w:rsidR="00CA7126" w:rsidRPr="00951847" w:rsidRDefault="00CA7126" w:rsidP="00000948">
      <w:pPr>
        <w:widowControl w:val="0"/>
        <w:autoSpaceDE w:val="0"/>
        <w:autoSpaceDN w:val="0"/>
        <w:adjustRightInd w:val="0"/>
        <w:ind w:firstLine="709"/>
        <w:jc w:val="both"/>
        <w:rPr>
          <w:rFonts w:ascii="Arial" w:hAnsi="Arial" w:cs="Arial"/>
          <w:sz w:val="24"/>
          <w:szCs w:val="24"/>
        </w:rPr>
      </w:pPr>
      <w:r w:rsidRPr="00951847">
        <w:rPr>
          <w:rFonts w:ascii="Arial" w:hAnsi="Arial" w:cs="Arial"/>
          <w:sz w:val="24"/>
          <w:szCs w:val="24"/>
        </w:rPr>
        <w:t>Для получения доступа к возможностям портала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 органов исполнительной власти субъекта Российской Федерации и органов местного самоуправления выбрать администрацию Новоминского сельского поселения Каневского района с перечнем предоставляемых ею муниципальных услуг и информацией по каждой услуге.</w:t>
      </w:r>
    </w:p>
    <w:p w:rsidR="00CA7126" w:rsidRPr="00951847" w:rsidRDefault="00CA7126" w:rsidP="00000948">
      <w:pPr>
        <w:widowControl w:val="0"/>
        <w:autoSpaceDE w:val="0"/>
        <w:autoSpaceDN w:val="0"/>
        <w:adjustRightInd w:val="0"/>
        <w:ind w:firstLine="709"/>
        <w:jc w:val="both"/>
        <w:rPr>
          <w:rFonts w:ascii="Arial" w:hAnsi="Arial" w:cs="Arial"/>
          <w:sz w:val="24"/>
          <w:szCs w:val="24"/>
        </w:rPr>
      </w:pPr>
      <w:r w:rsidRPr="00951847">
        <w:rPr>
          <w:rFonts w:ascii="Arial" w:hAnsi="Arial" w:cs="Arial"/>
          <w:sz w:val="24"/>
          <w:szCs w:val="24"/>
        </w:rPr>
        <w:t xml:space="preserve">В карточке каждой услуги содержится описание услуги, подробная информация о порядке и способах обращения за услугой, перечень документов, необходимых для получения услуги, информация о сроках ее исполнения, а также бланки заявлений и форм, которые необходимо заполнить для обращения за услугой. </w:t>
      </w:r>
    </w:p>
    <w:p w:rsidR="00CA7126" w:rsidRPr="00951847" w:rsidRDefault="00CA7126" w:rsidP="00000948">
      <w:pPr>
        <w:suppressAutoHyphens/>
        <w:ind w:firstLine="709"/>
        <w:jc w:val="both"/>
        <w:rPr>
          <w:rFonts w:ascii="Arial" w:hAnsi="Arial" w:cs="Arial"/>
          <w:sz w:val="24"/>
          <w:szCs w:val="24"/>
        </w:rPr>
      </w:pPr>
      <w:r w:rsidRPr="00951847">
        <w:rPr>
          <w:rFonts w:ascii="Arial" w:hAnsi="Arial" w:cs="Arial"/>
          <w:sz w:val="24"/>
          <w:szCs w:val="24"/>
        </w:rPr>
        <w:t>Информация о порядке и сроках предоставления муниципальной услуги, основанная на сведениях об услугах, содержащихся на Едином портале, Региональном портале, предоставляется заявителю бесплатно.</w:t>
      </w:r>
    </w:p>
    <w:p w:rsidR="00CA7126" w:rsidRPr="00951847" w:rsidRDefault="00CA7126" w:rsidP="00000948">
      <w:pPr>
        <w:widowControl w:val="0"/>
        <w:suppressAutoHyphens/>
        <w:ind w:firstLine="709"/>
        <w:jc w:val="both"/>
        <w:rPr>
          <w:rFonts w:ascii="Arial" w:eastAsia="DejaVu Sans" w:hAnsi="Arial" w:cs="Arial"/>
          <w:sz w:val="24"/>
          <w:szCs w:val="24"/>
        </w:rPr>
      </w:pPr>
      <w:r w:rsidRPr="00951847">
        <w:rPr>
          <w:rFonts w:ascii="Arial" w:eastAsia="DejaVu Sans" w:hAnsi="Arial" w:cs="Arial"/>
          <w:sz w:val="24"/>
          <w:szCs w:val="24"/>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CA7126" w:rsidRPr="00951847" w:rsidRDefault="00CA7126" w:rsidP="00000948">
      <w:pPr>
        <w:widowControl w:val="0"/>
        <w:suppressAutoHyphens/>
        <w:ind w:firstLine="709"/>
        <w:jc w:val="both"/>
        <w:rPr>
          <w:rFonts w:ascii="Arial" w:eastAsia="DejaVu Sans" w:hAnsi="Arial" w:cs="Arial"/>
          <w:sz w:val="24"/>
          <w:szCs w:val="24"/>
        </w:rPr>
      </w:pPr>
      <w:r w:rsidRPr="00951847">
        <w:rPr>
          <w:rFonts w:ascii="Arial" w:eastAsia="DejaVu Sans" w:hAnsi="Arial" w:cs="Arial"/>
          <w:sz w:val="24"/>
          <w:szCs w:val="24"/>
        </w:rPr>
        <w:t>3.2.3. Запись на прием в уполномоченный орган, МФЦ для подачи запроса о предоставлении муниципальной услуги.</w:t>
      </w:r>
    </w:p>
    <w:p w:rsidR="00CA7126" w:rsidRPr="00951847" w:rsidRDefault="00CA7126" w:rsidP="00000948">
      <w:pPr>
        <w:autoSpaceDE w:val="0"/>
        <w:autoSpaceDN w:val="0"/>
        <w:adjustRightInd w:val="0"/>
        <w:ind w:firstLine="851"/>
        <w:jc w:val="both"/>
        <w:rPr>
          <w:rFonts w:ascii="Arial" w:hAnsi="Arial" w:cs="Arial"/>
          <w:sz w:val="24"/>
          <w:szCs w:val="24"/>
        </w:rPr>
      </w:pPr>
      <w:r w:rsidRPr="00951847">
        <w:rPr>
          <w:rFonts w:ascii="Arial" w:hAnsi="Arial" w:cs="Arial"/>
          <w:sz w:val="24"/>
          <w:szCs w:val="24"/>
        </w:rPr>
        <w:t xml:space="preserve">В целях предоставления муниципальной услуги, в том числе осуществляется прием заявителей по предварительной записи. </w:t>
      </w:r>
    </w:p>
    <w:p w:rsidR="00CA7126" w:rsidRPr="00951847" w:rsidRDefault="00CA7126" w:rsidP="00000948">
      <w:pPr>
        <w:autoSpaceDE w:val="0"/>
        <w:autoSpaceDN w:val="0"/>
        <w:adjustRightInd w:val="0"/>
        <w:ind w:firstLine="851"/>
        <w:jc w:val="both"/>
        <w:rPr>
          <w:rFonts w:ascii="Arial" w:hAnsi="Arial" w:cs="Arial"/>
          <w:sz w:val="24"/>
          <w:szCs w:val="24"/>
        </w:rPr>
      </w:pPr>
      <w:r w:rsidRPr="00951847">
        <w:rPr>
          <w:rFonts w:ascii="Arial" w:hAnsi="Arial" w:cs="Arial"/>
          <w:sz w:val="24"/>
          <w:szCs w:val="24"/>
        </w:rPr>
        <w:t xml:space="preserve">Запись на прием проводится посредством Единого портала, Регионального портала. </w:t>
      </w:r>
    </w:p>
    <w:p w:rsidR="00CA7126" w:rsidRPr="00951847" w:rsidRDefault="00CA7126" w:rsidP="00000948">
      <w:pPr>
        <w:autoSpaceDE w:val="0"/>
        <w:autoSpaceDN w:val="0"/>
        <w:adjustRightInd w:val="0"/>
        <w:ind w:firstLine="851"/>
        <w:jc w:val="both"/>
        <w:rPr>
          <w:rFonts w:ascii="Arial" w:hAnsi="Arial" w:cs="Arial"/>
          <w:sz w:val="24"/>
          <w:szCs w:val="24"/>
        </w:rPr>
      </w:pPr>
      <w:r w:rsidRPr="00951847">
        <w:rPr>
          <w:rFonts w:ascii="Arial" w:hAnsi="Arial" w:cs="Arial"/>
          <w:sz w:val="24"/>
          <w:szCs w:val="24"/>
        </w:rPr>
        <w:t>Заявителю предоставляется возможность записи в любые свободные для приема дату и время в пределах установленного в уполномоченном органе, МФЦ графика приема заявителей.</w:t>
      </w:r>
    </w:p>
    <w:p w:rsidR="00CA7126" w:rsidRPr="00951847" w:rsidRDefault="00CA7126" w:rsidP="00000948">
      <w:pPr>
        <w:autoSpaceDE w:val="0"/>
        <w:autoSpaceDN w:val="0"/>
        <w:adjustRightInd w:val="0"/>
        <w:ind w:firstLine="851"/>
        <w:jc w:val="both"/>
        <w:rPr>
          <w:rFonts w:ascii="Arial" w:hAnsi="Arial" w:cs="Arial"/>
          <w:sz w:val="24"/>
          <w:szCs w:val="24"/>
        </w:rPr>
      </w:pPr>
      <w:r w:rsidRPr="00951847">
        <w:rPr>
          <w:rFonts w:ascii="Arial" w:hAnsi="Arial" w:cs="Arial"/>
          <w:sz w:val="24"/>
          <w:szCs w:val="24"/>
        </w:rPr>
        <w:t>Уполномоченный орган, МФЦ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CA7126" w:rsidRPr="00951847" w:rsidRDefault="00CA7126" w:rsidP="00000948">
      <w:pPr>
        <w:widowControl w:val="0"/>
        <w:suppressAutoHyphens/>
        <w:ind w:firstLine="709"/>
        <w:jc w:val="both"/>
        <w:rPr>
          <w:rFonts w:ascii="Arial" w:eastAsia="DejaVu Sans" w:hAnsi="Arial" w:cs="Arial"/>
          <w:sz w:val="24"/>
          <w:szCs w:val="24"/>
        </w:rPr>
      </w:pPr>
      <w:r w:rsidRPr="00951847">
        <w:rPr>
          <w:rFonts w:ascii="Arial" w:eastAsia="DejaVu Sans" w:hAnsi="Arial" w:cs="Arial"/>
          <w:sz w:val="24"/>
          <w:szCs w:val="24"/>
        </w:rPr>
        <w:t>3.2.4. Формирование запроса.</w:t>
      </w:r>
    </w:p>
    <w:p w:rsidR="00CA7126" w:rsidRPr="00951847" w:rsidRDefault="00CA7126" w:rsidP="00000948">
      <w:pPr>
        <w:widowControl w:val="0"/>
        <w:autoSpaceDE w:val="0"/>
        <w:autoSpaceDN w:val="0"/>
        <w:adjustRightInd w:val="0"/>
        <w:ind w:firstLine="709"/>
        <w:jc w:val="both"/>
        <w:rPr>
          <w:rFonts w:ascii="Arial" w:eastAsia="DejaVu Sans" w:hAnsi="Arial" w:cs="Arial"/>
          <w:sz w:val="24"/>
          <w:szCs w:val="24"/>
        </w:rPr>
      </w:pPr>
      <w:r w:rsidRPr="00951847">
        <w:rPr>
          <w:rFonts w:ascii="Arial" w:hAnsi="Arial" w:cs="Arial"/>
          <w:sz w:val="24"/>
          <w:szCs w:val="24"/>
        </w:rPr>
        <w:t>3.2.4.1. Для получения муниципальной услуги заявитель вправе направить заявление о предоставлении муниципальной услуги в форме электронного документа через Единый портал или Региональный портал путем заполнения специальной интерактивной формы с использованием «Личного кабинета»</w:t>
      </w:r>
      <w:r w:rsidRPr="00951847">
        <w:rPr>
          <w:rFonts w:ascii="Arial" w:eastAsia="DejaVu Sans" w:hAnsi="Arial" w:cs="Arial"/>
          <w:sz w:val="24"/>
          <w:szCs w:val="24"/>
        </w:rPr>
        <w:t xml:space="preserve"> без необходимости дополнительной подачи запроса в какой-либо иной форме. </w:t>
      </w:r>
    </w:p>
    <w:p w:rsidR="00CA7126" w:rsidRPr="00951847" w:rsidRDefault="00CA7126" w:rsidP="00000948">
      <w:pPr>
        <w:widowControl w:val="0"/>
        <w:autoSpaceDE w:val="0"/>
        <w:autoSpaceDN w:val="0"/>
        <w:adjustRightInd w:val="0"/>
        <w:ind w:firstLine="709"/>
        <w:jc w:val="both"/>
        <w:rPr>
          <w:rFonts w:ascii="Arial" w:hAnsi="Arial" w:cs="Arial"/>
          <w:spacing w:val="-4"/>
          <w:sz w:val="24"/>
          <w:szCs w:val="24"/>
        </w:rPr>
      </w:pPr>
      <w:r w:rsidRPr="00951847">
        <w:rPr>
          <w:rFonts w:ascii="Arial" w:eastAsia="DejaVu Sans" w:hAnsi="Arial" w:cs="Arial"/>
          <w:sz w:val="24"/>
          <w:szCs w:val="24"/>
        </w:rPr>
        <w:t>На Едином портале, Региональном портале размещаются образцы заполнения электронной формы запроса.</w:t>
      </w:r>
    </w:p>
    <w:p w:rsidR="00CA7126" w:rsidRPr="00951847" w:rsidRDefault="00CA7126" w:rsidP="00000948">
      <w:pPr>
        <w:widowControl w:val="0"/>
        <w:autoSpaceDE w:val="0"/>
        <w:autoSpaceDN w:val="0"/>
        <w:adjustRightInd w:val="0"/>
        <w:ind w:firstLine="709"/>
        <w:jc w:val="both"/>
        <w:rPr>
          <w:rFonts w:ascii="Arial" w:hAnsi="Arial" w:cs="Arial"/>
          <w:sz w:val="24"/>
          <w:szCs w:val="24"/>
        </w:rPr>
      </w:pPr>
      <w:r w:rsidRPr="00951847">
        <w:rPr>
          <w:rFonts w:ascii="Arial" w:hAnsi="Arial" w:cs="Arial"/>
          <w:sz w:val="24"/>
          <w:szCs w:val="24"/>
        </w:rPr>
        <w:t>Заявление, направляемое в форме электронного документа, оформляется и представляется заявителем в соответствии с требованиями постановления Правительства Российской Федерации от 7 июля 2011 года №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 постановления Правительства Российской Федерации от 25 августа 2012 года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rsidR="00CA7126" w:rsidRPr="00951847" w:rsidRDefault="00CA7126" w:rsidP="00000948">
      <w:pPr>
        <w:widowControl w:val="0"/>
        <w:autoSpaceDE w:val="0"/>
        <w:autoSpaceDN w:val="0"/>
        <w:adjustRightInd w:val="0"/>
        <w:ind w:firstLine="709"/>
        <w:jc w:val="both"/>
        <w:rPr>
          <w:rFonts w:ascii="Arial" w:hAnsi="Arial" w:cs="Arial"/>
          <w:sz w:val="24"/>
          <w:szCs w:val="24"/>
        </w:rPr>
      </w:pPr>
      <w:r w:rsidRPr="00951847">
        <w:rPr>
          <w:rFonts w:ascii="Arial" w:hAnsi="Arial" w:cs="Arial"/>
          <w:sz w:val="24"/>
          <w:szCs w:val="24"/>
        </w:rPr>
        <w:t>3.2.4.2. Подача заявления и документов, необходимых для предоставления муниципальной услуги, прием заявления и документов осуществляется в следующем порядке:</w:t>
      </w:r>
    </w:p>
    <w:p w:rsidR="00CA7126" w:rsidRPr="00951847" w:rsidRDefault="00CA7126" w:rsidP="00000948">
      <w:pPr>
        <w:widowControl w:val="0"/>
        <w:autoSpaceDE w:val="0"/>
        <w:autoSpaceDN w:val="0"/>
        <w:adjustRightInd w:val="0"/>
        <w:ind w:firstLine="709"/>
        <w:jc w:val="both"/>
        <w:rPr>
          <w:rFonts w:ascii="Arial" w:hAnsi="Arial" w:cs="Arial"/>
          <w:sz w:val="24"/>
          <w:szCs w:val="24"/>
        </w:rPr>
      </w:pPr>
      <w:r w:rsidRPr="00951847">
        <w:rPr>
          <w:rFonts w:ascii="Arial" w:hAnsi="Arial" w:cs="Arial"/>
          <w:sz w:val="24"/>
          <w:szCs w:val="24"/>
        </w:rPr>
        <w:t>подача заявления о предоставлении муниципальной услуги в электронном виде осуществляется через личный кабинет на Едином портале и Региональном портале;</w:t>
      </w:r>
    </w:p>
    <w:p w:rsidR="00CA7126" w:rsidRPr="00951847" w:rsidRDefault="00CA7126" w:rsidP="00000948">
      <w:pPr>
        <w:widowControl w:val="0"/>
        <w:autoSpaceDE w:val="0"/>
        <w:autoSpaceDN w:val="0"/>
        <w:adjustRightInd w:val="0"/>
        <w:ind w:firstLine="709"/>
        <w:jc w:val="both"/>
        <w:rPr>
          <w:rFonts w:ascii="Arial" w:hAnsi="Arial" w:cs="Arial"/>
          <w:sz w:val="24"/>
          <w:szCs w:val="24"/>
        </w:rPr>
      </w:pPr>
      <w:r w:rsidRPr="00951847">
        <w:rPr>
          <w:rFonts w:ascii="Arial" w:hAnsi="Arial" w:cs="Arial"/>
          <w:sz w:val="24"/>
          <w:szCs w:val="24"/>
        </w:rPr>
        <w:t>для оформления документов посредством сети «Интернет» заявителю необходимо пройти процедуру авторизации на Едином портале и Региональном портале;</w:t>
      </w:r>
    </w:p>
    <w:p w:rsidR="00CA7126" w:rsidRPr="00951847" w:rsidRDefault="00CA7126" w:rsidP="00000948">
      <w:pPr>
        <w:widowControl w:val="0"/>
        <w:autoSpaceDE w:val="0"/>
        <w:autoSpaceDN w:val="0"/>
        <w:adjustRightInd w:val="0"/>
        <w:ind w:firstLine="709"/>
        <w:jc w:val="both"/>
        <w:rPr>
          <w:rFonts w:ascii="Arial" w:hAnsi="Arial" w:cs="Arial"/>
          <w:sz w:val="24"/>
          <w:szCs w:val="24"/>
        </w:rPr>
      </w:pPr>
      <w:r w:rsidRPr="00951847">
        <w:rPr>
          <w:rFonts w:ascii="Arial" w:hAnsi="Arial" w:cs="Arial"/>
          <w:sz w:val="24"/>
          <w:szCs w:val="24"/>
        </w:rPr>
        <w:t xml:space="preserve">для авторизации заявителю необходимо ввести страховой номер индивидуального лицевого счета застрахованного лица, выданный Пенсионным фондом Российской Федерации (СНИЛС), и пароль, полученный после регистрации на Едином портале и Региональном портале; </w:t>
      </w:r>
    </w:p>
    <w:p w:rsidR="00CA7126" w:rsidRPr="00951847" w:rsidRDefault="00CA7126" w:rsidP="00000948">
      <w:pPr>
        <w:widowControl w:val="0"/>
        <w:autoSpaceDE w:val="0"/>
        <w:autoSpaceDN w:val="0"/>
        <w:adjustRightInd w:val="0"/>
        <w:ind w:firstLine="709"/>
        <w:jc w:val="both"/>
        <w:rPr>
          <w:rFonts w:ascii="Arial" w:hAnsi="Arial" w:cs="Arial"/>
          <w:sz w:val="24"/>
          <w:szCs w:val="24"/>
        </w:rPr>
      </w:pPr>
      <w:r w:rsidRPr="00951847">
        <w:rPr>
          <w:rFonts w:ascii="Arial" w:hAnsi="Arial" w:cs="Arial"/>
          <w:sz w:val="24"/>
          <w:szCs w:val="24"/>
        </w:rPr>
        <w:t>заявитель, выбрав муниципальную услугу, готовит пакет документов (копии в электронном виде), необходимых для ее предоставления, и направляет их вместе с заявлением через личный кабинет заявителя на Едином портале и Региональном портале;</w:t>
      </w:r>
    </w:p>
    <w:p w:rsidR="00CA7126" w:rsidRPr="00951847" w:rsidRDefault="00CA7126" w:rsidP="00000948">
      <w:pPr>
        <w:widowControl w:val="0"/>
        <w:autoSpaceDE w:val="0"/>
        <w:autoSpaceDN w:val="0"/>
        <w:adjustRightInd w:val="0"/>
        <w:ind w:firstLine="709"/>
        <w:jc w:val="both"/>
        <w:rPr>
          <w:rFonts w:ascii="Arial" w:hAnsi="Arial" w:cs="Arial"/>
          <w:sz w:val="24"/>
          <w:szCs w:val="24"/>
        </w:rPr>
      </w:pPr>
      <w:r w:rsidRPr="00951847">
        <w:rPr>
          <w:rFonts w:ascii="Arial" w:hAnsi="Arial" w:cs="Arial"/>
          <w:sz w:val="24"/>
          <w:szCs w:val="24"/>
        </w:rPr>
        <w:t xml:space="preserve">заявление вместе с электронными копиями документов попадает в информационную систему, которая обеспечивает прием запросов, обращений, заявлений и иных документов (сведений), поступивших с Единого портала и Регионального портала и (или) через систему межведомственного электронного взаимодействия. </w:t>
      </w:r>
    </w:p>
    <w:p w:rsidR="00CA7126" w:rsidRPr="00951847" w:rsidRDefault="00CA7126" w:rsidP="00000948">
      <w:pPr>
        <w:widowControl w:val="0"/>
        <w:autoSpaceDE w:val="0"/>
        <w:autoSpaceDN w:val="0"/>
        <w:adjustRightInd w:val="0"/>
        <w:ind w:firstLine="709"/>
        <w:jc w:val="both"/>
        <w:rPr>
          <w:rFonts w:ascii="Arial" w:eastAsia="DejaVu Sans" w:hAnsi="Arial" w:cs="Arial"/>
          <w:sz w:val="24"/>
          <w:szCs w:val="24"/>
        </w:rPr>
      </w:pPr>
      <w:r w:rsidRPr="00951847">
        <w:rPr>
          <w:rFonts w:ascii="Arial" w:hAnsi="Arial" w:cs="Arial"/>
          <w:sz w:val="24"/>
          <w:szCs w:val="24"/>
        </w:rPr>
        <w:t xml:space="preserve">3.2.4.3. </w:t>
      </w:r>
      <w:r w:rsidRPr="00951847">
        <w:rPr>
          <w:rFonts w:ascii="Arial" w:eastAsia="DejaVu Sans" w:hAnsi="Arial" w:cs="Arial"/>
          <w:sz w:val="24"/>
          <w:szCs w:val="24"/>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CA7126" w:rsidRPr="00951847" w:rsidRDefault="00CA7126" w:rsidP="00000948">
      <w:pPr>
        <w:widowControl w:val="0"/>
        <w:suppressAutoHyphens/>
        <w:ind w:firstLine="709"/>
        <w:jc w:val="both"/>
        <w:rPr>
          <w:rFonts w:ascii="Arial" w:eastAsia="DejaVu Sans" w:hAnsi="Arial" w:cs="Arial"/>
          <w:sz w:val="24"/>
          <w:szCs w:val="24"/>
        </w:rPr>
      </w:pPr>
      <w:r w:rsidRPr="00951847">
        <w:rPr>
          <w:rFonts w:ascii="Arial" w:eastAsia="DejaVu Sans" w:hAnsi="Arial" w:cs="Arial"/>
          <w:sz w:val="24"/>
          <w:szCs w:val="24"/>
        </w:rPr>
        <w:t>3.2.4.4. При формировании запроса заявителю обеспечивается:</w:t>
      </w:r>
    </w:p>
    <w:p w:rsidR="00CA7126" w:rsidRPr="00951847" w:rsidRDefault="00CA7126" w:rsidP="00000948">
      <w:pPr>
        <w:widowControl w:val="0"/>
        <w:suppressAutoHyphens/>
        <w:ind w:firstLine="709"/>
        <w:jc w:val="both"/>
        <w:rPr>
          <w:rFonts w:ascii="Arial" w:eastAsia="DejaVu Sans" w:hAnsi="Arial" w:cs="Arial"/>
          <w:sz w:val="24"/>
          <w:szCs w:val="24"/>
        </w:rPr>
      </w:pPr>
      <w:r w:rsidRPr="00951847">
        <w:rPr>
          <w:rFonts w:ascii="Arial" w:eastAsia="DejaVu Sans" w:hAnsi="Arial" w:cs="Arial"/>
          <w:sz w:val="24"/>
          <w:szCs w:val="24"/>
        </w:rPr>
        <w:t>а) возможность копирования и сохранения запроса и иных документов, указанных в подразделе 2.6 раздела 2 настоящего Регламента, необходимых для предоставления муниципальной услуги;</w:t>
      </w:r>
    </w:p>
    <w:p w:rsidR="00CA7126" w:rsidRPr="00951847" w:rsidRDefault="00CA7126" w:rsidP="00000948">
      <w:pPr>
        <w:widowControl w:val="0"/>
        <w:suppressAutoHyphens/>
        <w:ind w:firstLine="709"/>
        <w:jc w:val="both"/>
        <w:rPr>
          <w:rFonts w:ascii="Arial" w:eastAsia="DejaVu Sans" w:hAnsi="Arial" w:cs="Arial"/>
          <w:sz w:val="24"/>
          <w:szCs w:val="24"/>
        </w:rPr>
      </w:pPr>
      <w:r w:rsidRPr="00951847">
        <w:rPr>
          <w:rFonts w:ascii="Arial" w:eastAsia="DejaVu Sans" w:hAnsi="Arial" w:cs="Arial"/>
          <w:sz w:val="24"/>
          <w:szCs w:val="24"/>
        </w:rPr>
        <w:t>б) возможность заполнения несколькими заявителями одной электронной формы запроса при обращении за услугами, предполагающими направление совместного запроса несколькими заявителями;</w:t>
      </w:r>
    </w:p>
    <w:p w:rsidR="00CA7126" w:rsidRPr="00951847" w:rsidRDefault="00CA7126" w:rsidP="00000948">
      <w:pPr>
        <w:widowControl w:val="0"/>
        <w:suppressAutoHyphens/>
        <w:ind w:firstLine="709"/>
        <w:jc w:val="both"/>
        <w:rPr>
          <w:rFonts w:ascii="Arial" w:eastAsia="DejaVu Sans" w:hAnsi="Arial" w:cs="Arial"/>
          <w:sz w:val="24"/>
          <w:szCs w:val="24"/>
        </w:rPr>
      </w:pPr>
      <w:r w:rsidRPr="00951847">
        <w:rPr>
          <w:rFonts w:ascii="Arial" w:eastAsia="DejaVu Sans" w:hAnsi="Arial" w:cs="Arial"/>
          <w:sz w:val="24"/>
          <w:szCs w:val="24"/>
        </w:rPr>
        <w:t>в) возможность печати на бумажном носителе копии электронной формы запроса;</w:t>
      </w:r>
    </w:p>
    <w:p w:rsidR="00CA7126" w:rsidRPr="00951847" w:rsidRDefault="00CA7126" w:rsidP="00000948">
      <w:pPr>
        <w:widowControl w:val="0"/>
        <w:suppressAutoHyphens/>
        <w:ind w:firstLine="709"/>
        <w:jc w:val="both"/>
        <w:rPr>
          <w:rFonts w:ascii="Arial" w:eastAsia="DejaVu Sans" w:hAnsi="Arial" w:cs="Arial"/>
          <w:sz w:val="24"/>
          <w:szCs w:val="24"/>
        </w:rPr>
      </w:pPr>
      <w:r w:rsidRPr="00951847">
        <w:rPr>
          <w:rFonts w:ascii="Arial" w:eastAsia="DejaVu Sans" w:hAnsi="Arial" w:cs="Arial"/>
          <w:sz w:val="24"/>
          <w:szCs w:val="24"/>
        </w:rPr>
        <w:t>г)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CA7126" w:rsidRPr="00951847" w:rsidRDefault="00CA7126" w:rsidP="00000948">
      <w:pPr>
        <w:widowControl w:val="0"/>
        <w:suppressAutoHyphens/>
        <w:ind w:firstLine="709"/>
        <w:jc w:val="both"/>
        <w:rPr>
          <w:rFonts w:ascii="Arial" w:eastAsia="DejaVu Sans" w:hAnsi="Arial" w:cs="Arial"/>
          <w:sz w:val="24"/>
          <w:szCs w:val="24"/>
        </w:rPr>
      </w:pPr>
      <w:r w:rsidRPr="00951847">
        <w:rPr>
          <w:rFonts w:ascii="Arial" w:eastAsia="DejaVu Sans" w:hAnsi="Arial" w:cs="Arial"/>
          <w:sz w:val="24"/>
          <w:szCs w:val="24"/>
        </w:rPr>
        <w:t>д)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Едином и Региональном портале, официальном сайте в части, касающейся сведений, отсутствующих в единой системе идентификации и аутентификации;</w:t>
      </w:r>
    </w:p>
    <w:p w:rsidR="00CA7126" w:rsidRPr="00951847" w:rsidRDefault="00CA7126" w:rsidP="00000948">
      <w:pPr>
        <w:widowControl w:val="0"/>
        <w:suppressAutoHyphens/>
        <w:ind w:firstLine="709"/>
        <w:jc w:val="both"/>
        <w:rPr>
          <w:rFonts w:ascii="Arial" w:eastAsia="DejaVu Sans" w:hAnsi="Arial" w:cs="Arial"/>
          <w:sz w:val="24"/>
          <w:szCs w:val="24"/>
        </w:rPr>
      </w:pPr>
      <w:r w:rsidRPr="00951847">
        <w:rPr>
          <w:rFonts w:ascii="Arial" w:eastAsia="DejaVu Sans" w:hAnsi="Arial" w:cs="Arial"/>
          <w:sz w:val="24"/>
          <w:szCs w:val="24"/>
        </w:rPr>
        <w:t>е) возможность вернуться на любой из этапов заполнения электронной формы запроса без потери ранее введенной информации;</w:t>
      </w:r>
    </w:p>
    <w:p w:rsidR="00CA7126" w:rsidRPr="00951847" w:rsidRDefault="00CA7126" w:rsidP="00000948">
      <w:pPr>
        <w:widowControl w:val="0"/>
        <w:suppressAutoHyphens/>
        <w:ind w:firstLine="709"/>
        <w:jc w:val="both"/>
        <w:rPr>
          <w:rFonts w:ascii="Arial" w:eastAsia="DejaVu Sans" w:hAnsi="Arial" w:cs="Arial"/>
          <w:sz w:val="24"/>
          <w:szCs w:val="24"/>
        </w:rPr>
      </w:pPr>
      <w:r w:rsidRPr="00951847">
        <w:rPr>
          <w:rFonts w:ascii="Arial" w:eastAsia="DejaVu Sans" w:hAnsi="Arial" w:cs="Arial"/>
          <w:sz w:val="24"/>
          <w:szCs w:val="24"/>
        </w:rPr>
        <w:t>ж) возможность доступа заявителя на Едином и Региональном портале или официальном сайте к ранее поданным им запросам в течение не менее 1 (одного) года, а также частично сформированных запросов - в течение не менее 3 (трех) месяцев.</w:t>
      </w:r>
    </w:p>
    <w:p w:rsidR="00CA7126" w:rsidRPr="00951847" w:rsidRDefault="00CA7126" w:rsidP="00000948">
      <w:pPr>
        <w:widowControl w:val="0"/>
        <w:suppressAutoHyphens/>
        <w:ind w:firstLine="709"/>
        <w:jc w:val="both"/>
        <w:rPr>
          <w:rFonts w:ascii="Arial" w:hAnsi="Arial" w:cs="Arial"/>
          <w:sz w:val="24"/>
          <w:szCs w:val="24"/>
        </w:rPr>
      </w:pPr>
      <w:r w:rsidRPr="00951847">
        <w:rPr>
          <w:rFonts w:ascii="Arial" w:eastAsia="DejaVu Sans" w:hAnsi="Arial" w:cs="Arial"/>
          <w:sz w:val="24"/>
          <w:szCs w:val="24"/>
        </w:rPr>
        <w:t>3.2.4.5. Сформированный и подписанный запрос и иные документы, указанные в подразделе 2.6 раздела 2 Регламента, необходимые для предоставления муниципальной услуги, направляются в уполномоченный орган посредством Единого портала, Регионального портала.</w:t>
      </w:r>
      <w:r w:rsidRPr="00951847">
        <w:rPr>
          <w:rFonts w:ascii="Arial" w:hAnsi="Arial" w:cs="Arial"/>
          <w:sz w:val="24"/>
          <w:szCs w:val="24"/>
        </w:rPr>
        <w:t xml:space="preserve"> </w:t>
      </w:r>
    </w:p>
    <w:p w:rsidR="00CA7126" w:rsidRPr="00951847" w:rsidRDefault="00CA7126" w:rsidP="00000948">
      <w:pPr>
        <w:widowControl w:val="0"/>
        <w:suppressAutoHyphens/>
        <w:ind w:firstLine="709"/>
        <w:jc w:val="both"/>
        <w:rPr>
          <w:rFonts w:ascii="Arial" w:eastAsia="DejaVu Sans" w:hAnsi="Arial" w:cs="Arial"/>
          <w:sz w:val="24"/>
          <w:szCs w:val="24"/>
        </w:rPr>
      </w:pPr>
      <w:r w:rsidRPr="00951847">
        <w:rPr>
          <w:rFonts w:ascii="Arial" w:hAnsi="Arial" w:cs="Arial"/>
          <w:sz w:val="24"/>
          <w:szCs w:val="24"/>
        </w:rPr>
        <w:t>3.2.4.6. При предоставлении заявления и документов в форме электронных документов в порядке, предусмотренном подпунктом 3.2.4.2 подраздела 3.2 раздела 3 Регламента, обеспечивается возможность направления заявителю сообщения в электронном виде, подтверждающего их прием и регистрацию в установленном порядке.</w:t>
      </w:r>
    </w:p>
    <w:p w:rsidR="00CA7126" w:rsidRPr="00951847" w:rsidRDefault="00CA7126" w:rsidP="00000948">
      <w:pPr>
        <w:widowControl w:val="0"/>
        <w:suppressAutoHyphens/>
        <w:ind w:firstLine="709"/>
        <w:jc w:val="both"/>
        <w:rPr>
          <w:rFonts w:ascii="Arial" w:eastAsia="DejaVu Sans" w:hAnsi="Arial" w:cs="Arial"/>
          <w:sz w:val="24"/>
          <w:szCs w:val="24"/>
        </w:rPr>
      </w:pPr>
      <w:r w:rsidRPr="00951847">
        <w:rPr>
          <w:rFonts w:ascii="Arial" w:eastAsia="DejaVu Sans" w:hAnsi="Arial" w:cs="Arial"/>
          <w:sz w:val="24"/>
          <w:szCs w:val="24"/>
        </w:rPr>
        <w:t>3.2.5. Прием и регистрация уполномоченным органом запроса и иных документов, необходимых для предоставления муниципальной услуги.</w:t>
      </w:r>
    </w:p>
    <w:p w:rsidR="00CA7126" w:rsidRPr="00951847" w:rsidRDefault="00CA7126" w:rsidP="00000948">
      <w:pPr>
        <w:widowControl w:val="0"/>
        <w:suppressAutoHyphens/>
        <w:ind w:firstLine="709"/>
        <w:jc w:val="both"/>
        <w:rPr>
          <w:rFonts w:ascii="Arial" w:eastAsia="DejaVu Sans" w:hAnsi="Arial" w:cs="Arial"/>
          <w:sz w:val="24"/>
          <w:szCs w:val="24"/>
        </w:rPr>
      </w:pPr>
      <w:r w:rsidRPr="00951847">
        <w:rPr>
          <w:rFonts w:ascii="Arial" w:eastAsia="DejaVu Sans" w:hAnsi="Arial" w:cs="Arial"/>
          <w:sz w:val="24"/>
          <w:szCs w:val="24"/>
        </w:rPr>
        <w:t xml:space="preserve">Уполномоченный орган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 </w:t>
      </w:r>
    </w:p>
    <w:p w:rsidR="00CA7126" w:rsidRPr="00951847" w:rsidRDefault="00CA7126" w:rsidP="00000948">
      <w:pPr>
        <w:widowControl w:val="0"/>
        <w:suppressAutoHyphens/>
        <w:ind w:firstLine="709"/>
        <w:jc w:val="both"/>
        <w:rPr>
          <w:rFonts w:ascii="Arial" w:eastAsia="DejaVu Sans" w:hAnsi="Arial" w:cs="Arial"/>
          <w:sz w:val="24"/>
          <w:szCs w:val="24"/>
        </w:rPr>
      </w:pPr>
      <w:r w:rsidRPr="00951847">
        <w:rPr>
          <w:rFonts w:ascii="Arial" w:eastAsia="DejaVu Sans" w:hAnsi="Arial" w:cs="Arial"/>
          <w:sz w:val="24"/>
          <w:szCs w:val="24"/>
        </w:rPr>
        <w:t>Срок регистрации запроса – 1 (один) рабочий день.</w:t>
      </w:r>
    </w:p>
    <w:p w:rsidR="00CA7126" w:rsidRPr="00951847" w:rsidRDefault="00CA7126" w:rsidP="00000948">
      <w:pPr>
        <w:widowControl w:val="0"/>
        <w:suppressAutoHyphens/>
        <w:ind w:firstLine="709"/>
        <w:jc w:val="both"/>
        <w:rPr>
          <w:rFonts w:ascii="Arial" w:eastAsia="DejaVu Sans" w:hAnsi="Arial" w:cs="Arial"/>
          <w:sz w:val="24"/>
          <w:szCs w:val="24"/>
        </w:rPr>
      </w:pPr>
      <w:r w:rsidRPr="00951847">
        <w:rPr>
          <w:rFonts w:ascii="Arial" w:eastAsia="DejaVu Sans" w:hAnsi="Arial" w:cs="Arial"/>
          <w:sz w:val="24"/>
          <w:szCs w:val="24"/>
        </w:rPr>
        <w:t>Предоставление муниципальной услуги начинается с момента приема и регистрации уполномоченным органом электронных документов, необходимых для предоставления муниципальной услуги</w:t>
      </w:r>
      <w:r w:rsidRPr="00951847">
        <w:rPr>
          <w:rFonts w:ascii="Arial" w:hAnsi="Arial" w:cs="Arial"/>
          <w:color w:val="FF0000"/>
          <w:sz w:val="24"/>
          <w:szCs w:val="24"/>
        </w:rPr>
        <w:t>.</w:t>
      </w:r>
    </w:p>
    <w:p w:rsidR="00CA7126" w:rsidRPr="00951847" w:rsidRDefault="00CA7126" w:rsidP="00000948">
      <w:pPr>
        <w:widowControl w:val="0"/>
        <w:suppressAutoHyphens/>
        <w:ind w:firstLine="709"/>
        <w:jc w:val="both"/>
        <w:rPr>
          <w:rFonts w:ascii="Arial" w:eastAsia="DejaVu Sans" w:hAnsi="Arial" w:cs="Arial"/>
          <w:sz w:val="24"/>
          <w:szCs w:val="24"/>
        </w:rPr>
      </w:pPr>
      <w:r w:rsidRPr="00951847">
        <w:rPr>
          <w:rFonts w:ascii="Arial" w:eastAsia="DejaVu Sans" w:hAnsi="Arial" w:cs="Arial"/>
          <w:sz w:val="24"/>
          <w:szCs w:val="24"/>
        </w:rPr>
        <w:t>При получении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приеме запроса, указанных в подразделе 2.9 раздела 2 Регламента, а также осуществляются следующие действия:</w:t>
      </w:r>
    </w:p>
    <w:p w:rsidR="00CA7126" w:rsidRPr="00951847" w:rsidRDefault="00CA7126" w:rsidP="00000948">
      <w:pPr>
        <w:widowControl w:val="0"/>
        <w:suppressAutoHyphens/>
        <w:ind w:firstLine="709"/>
        <w:jc w:val="both"/>
        <w:rPr>
          <w:rFonts w:ascii="Arial" w:eastAsia="DejaVu Sans" w:hAnsi="Arial" w:cs="Arial"/>
          <w:sz w:val="24"/>
          <w:szCs w:val="24"/>
        </w:rPr>
      </w:pPr>
      <w:r w:rsidRPr="00951847">
        <w:rPr>
          <w:rFonts w:ascii="Arial" w:eastAsia="DejaVu Sans" w:hAnsi="Arial" w:cs="Arial"/>
          <w:sz w:val="24"/>
          <w:szCs w:val="24"/>
        </w:rPr>
        <w:t>1) при наличии хотя бы одного из указанных оснований должностное лицо, ответственное за предоставление муниципальной услуги, в срок, не превышающий срок предоставления муниципальной услуги, подготавливает письмо о невозможности предоставления муниципальной услуги;</w:t>
      </w:r>
    </w:p>
    <w:p w:rsidR="00CA7126" w:rsidRPr="00951847" w:rsidRDefault="00CA7126" w:rsidP="00000948">
      <w:pPr>
        <w:widowControl w:val="0"/>
        <w:suppressAutoHyphens/>
        <w:ind w:firstLine="709"/>
        <w:jc w:val="both"/>
        <w:rPr>
          <w:rFonts w:ascii="Arial" w:eastAsia="DejaVu Sans" w:hAnsi="Arial" w:cs="Arial"/>
          <w:sz w:val="24"/>
          <w:szCs w:val="24"/>
        </w:rPr>
      </w:pPr>
      <w:r w:rsidRPr="00951847">
        <w:rPr>
          <w:rFonts w:ascii="Arial" w:eastAsia="DejaVu Sans" w:hAnsi="Arial" w:cs="Arial"/>
          <w:sz w:val="24"/>
          <w:szCs w:val="24"/>
        </w:rPr>
        <w:t>2) при отсутствии указанных оснований заявителю сообщается присвоенный запросу в электронной форме уникальный номер, по которому в соответствующем разделе Единого портала, Регионального портала заявителю будет представлена информация о ходе выполнения указанного запроса.</w:t>
      </w:r>
    </w:p>
    <w:p w:rsidR="00CA7126" w:rsidRPr="00951847" w:rsidRDefault="00CA7126" w:rsidP="00000948">
      <w:pPr>
        <w:widowControl w:val="0"/>
        <w:suppressAutoHyphens/>
        <w:ind w:firstLine="709"/>
        <w:jc w:val="both"/>
        <w:rPr>
          <w:rFonts w:ascii="Arial" w:eastAsia="DejaVu Sans" w:hAnsi="Arial" w:cs="Arial"/>
          <w:sz w:val="24"/>
          <w:szCs w:val="24"/>
        </w:rPr>
      </w:pPr>
      <w:r w:rsidRPr="00951847">
        <w:rPr>
          <w:rFonts w:ascii="Arial" w:eastAsia="DejaVu Sans" w:hAnsi="Arial" w:cs="Arial"/>
          <w:sz w:val="24"/>
          <w:szCs w:val="24"/>
        </w:rPr>
        <w:t>Прием и регистрация запроса осуществляются ответственным специалистом.</w:t>
      </w:r>
    </w:p>
    <w:p w:rsidR="00CA7126" w:rsidRPr="00951847" w:rsidRDefault="00CA7126" w:rsidP="00000948">
      <w:pPr>
        <w:widowControl w:val="0"/>
        <w:suppressAutoHyphens/>
        <w:ind w:firstLine="709"/>
        <w:jc w:val="both"/>
        <w:rPr>
          <w:rFonts w:ascii="Arial" w:eastAsia="DejaVu Sans" w:hAnsi="Arial" w:cs="Arial"/>
          <w:sz w:val="24"/>
          <w:szCs w:val="24"/>
        </w:rPr>
      </w:pPr>
      <w:r w:rsidRPr="00951847">
        <w:rPr>
          <w:rFonts w:ascii="Arial" w:eastAsia="DejaVu Sans" w:hAnsi="Arial" w:cs="Arial"/>
          <w:sz w:val="24"/>
          <w:szCs w:val="24"/>
        </w:rPr>
        <w:t>После принятия запроса заявителя должностным лицом, уполномоченным на предоставление муниципальной услуги, статус запроса заявителя в личном кабинете на Едином портале, Региональном портале, обновляется до статуса «принято».</w:t>
      </w:r>
    </w:p>
    <w:p w:rsidR="00CA7126" w:rsidRPr="00951847" w:rsidRDefault="00CA7126" w:rsidP="00000948">
      <w:pPr>
        <w:widowControl w:val="0"/>
        <w:suppressAutoHyphens/>
        <w:ind w:firstLine="709"/>
        <w:jc w:val="both"/>
        <w:rPr>
          <w:rFonts w:ascii="Arial" w:eastAsia="DejaVu Sans" w:hAnsi="Arial" w:cs="Arial"/>
          <w:sz w:val="24"/>
          <w:szCs w:val="24"/>
        </w:rPr>
      </w:pPr>
      <w:r w:rsidRPr="00951847">
        <w:rPr>
          <w:rFonts w:ascii="Arial" w:eastAsia="DejaVu Sans" w:hAnsi="Arial" w:cs="Arial"/>
          <w:sz w:val="24"/>
          <w:szCs w:val="24"/>
        </w:rPr>
        <w:t>В случае поступления заявления и документов, указанных в подразделе 2.6 раздела 2 Регламента, в электронной форме с использованием Единого портала, Регионального портала, подписанных усиленной квалифицированной электронной подписью, должностное лицо, отвечающее за предоставление муниципальной услуги:</w:t>
      </w:r>
    </w:p>
    <w:p w:rsidR="00CA7126" w:rsidRPr="00951847" w:rsidRDefault="00CA7126" w:rsidP="00000948">
      <w:pPr>
        <w:widowControl w:val="0"/>
        <w:suppressAutoHyphens/>
        <w:ind w:firstLine="709"/>
        <w:jc w:val="both"/>
        <w:rPr>
          <w:rFonts w:ascii="Arial" w:eastAsia="DejaVu Sans" w:hAnsi="Arial" w:cs="Arial"/>
          <w:sz w:val="24"/>
          <w:szCs w:val="24"/>
        </w:rPr>
      </w:pPr>
      <w:r w:rsidRPr="00951847">
        <w:rPr>
          <w:rFonts w:ascii="Arial" w:eastAsia="DejaVu Sans" w:hAnsi="Arial" w:cs="Arial"/>
          <w:sz w:val="24"/>
          <w:szCs w:val="24"/>
        </w:rPr>
        <w:t xml:space="preserve">проверяет действительность усиленной квалифицированной электронной подписи с использованием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w:t>
      </w:r>
    </w:p>
    <w:p w:rsidR="00CA7126" w:rsidRPr="00951847" w:rsidRDefault="00CA7126" w:rsidP="00000948">
      <w:pPr>
        <w:widowControl w:val="0"/>
        <w:suppressAutoHyphens/>
        <w:ind w:firstLine="709"/>
        <w:jc w:val="both"/>
        <w:rPr>
          <w:rFonts w:ascii="Arial" w:eastAsia="DejaVu Sans" w:hAnsi="Arial" w:cs="Arial"/>
          <w:sz w:val="24"/>
          <w:szCs w:val="24"/>
        </w:rPr>
      </w:pPr>
      <w:r w:rsidRPr="00951847">
        <w:rPr>
          <w:rFonts w:ascii="Arial" w:eastAsia="DejaVu Sans" w:hAnsi="Arial" w:cs="Arial"/>
          <w:sz w:val="24"/>
          <w:szCs w:val="24"/>
        </w:rPr>
        <w:t>формирует электронные документы и (или) электронные образы заявления, документов, принятых от заявителя, копий документов личного происхождения, принятых от заявителя (представителя заявителя), обеспечивая их заверение электронной подписью в установленном порядке.</w:t>
      </w:r>
    </w:p>
    <w:p w:rsidR="00CA7126" w:rsidRPr="00951847" w:rsidRDefault="00CA7126" w:rsidP="00000948">
      <w:pPr>
        <w:widowControl w:val="0"/>
        <w:suppressAutoHyphens/>
        <w:ind w:firstLine="709"/>
        <w:jc w:val="both"/>
        <w:rPr>
          <w:rFonts w:ascii="Arial" w:eastAsia="DejaVu Sans" w:hAnsi="Arial" w:cs="Arial"/>
          <w:sz w:val="24"/>
          <w:szCs w:val="24"/>
        </w:rPr>
      </w:pPr>
      <w:r w:rsidRPr="00951847">
        <w:rPr>
          <w:rFonts w:ascii="Arial" w:eastAsia="DejaVu Sans" w:hAnsi="Arial" w:cs="Arial"/>
          <w:sz w:val="24"/>
          <w:szCs w:val="24"/>
        </w:rPr>
        <w:t>Результатом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 с использованием Единого портала, Регионального портала является прием и регистрация заявления и прилагаемых к нему документов.</w:t>
      </w:r>
    </w:p>
    <w:p w:rsidR="00CA7126" w:rsidRPr="00951847" w:rsidRDefault="00CA7126" w:rsidP="00000948">
      <w:pPr>
        <w:widowControl w:val="0"/>
        <w:suppressAutoHyphens/>
        <w:ind w:firstLine="709"/>
        <w:jc w:val="both"/>
        <w:rPr>
          <w:rFonts w:ascii="Arial" w:eastAsia="DejaVu Sans" w:hAnsi="Arial" w:cs="Arial"/>
          <w:sz w:val="24"/>
          <w:szCs w:val="24"/>
        </w:rPr>
      </w:pPr>
      <w:r w:rsidRPr="00951847">
        <w:rPr>
          <w:rFonts w:ascii="Arial" w:eastAsia="DejaVu Sans" w:hAnsi="Arial" w:cs="Arial"/>
          <w:sz w:val="24"/>
          <w:szCs w:val="24"/>
        </w:rPr>
        <w:t>3.2.6. Оплата государственной пошлины за предоставление муниципальной услуги и уплата иных платежей, взимаемых в соответствии с законодательством Российской Федерации.</w:t>
      </w:r>
    </w:p>
    <w:p w:rsidR="00CA7126" w:rsidRPr="00951847" w:rsidRDefault="00CA7126" w:rsidP="00000948">
      <w:pPr>
        <w:widowControl w:val="0"/>
        <w:suppressAutoHyphens/>
        <w:ind w:firstLine="709"/>
        <w:jc w:val="both"/>
        <w:rPr>
          <w:rFonts w:ascii="Arial" w:eastAsia="DejaVu Sans" w:hAnsi="Arial" w:cs="Arial"/>
          <w:sz w:val="24"/>
          <w:szCs w:val="24"/>
        </w:rPr>
      </w:pPr>
      <w:r w:rsidRPr="00951847">
        <w:rPr>
          <w:rFonts w:ascii="Arial" w:eastAsia="DejaVu Sans" w:hAnsi="Arial" w:cs="Arial"/>
          <w:sz w:val="24"/>
          <w:szCs w:val="24"/>
        </w:rPr>
        <w:t>Оплата государственной пошлины за предоставление муниципальной услуги осуществляется заявителем с использованием Единого портала и Регионального портала, по предварительно заполненным органом (организацией) реквизитам.</w:t>
      </w:r>
    </w:p>
    <w:p w:rsidR="00CA7126" w:rsidRPr="00951847" w:rsidRDefault="00CA7126" w:rsidP="00000948">
      <w:pPr>
        <w:widowControl w:val="0"/>
        <w:suppressAutoHyphens/>
        <w:ind w:firstLine="709"/>
        <w:jc w:val="both"/>
        <w:rPr>
          <w:rFonts w:ascii="Arial" w:eastAsia="DejaVu Sans" w:hAnsi="Arial" w:cs="Arial"/>
          <w:sz w:val="24"/>
          <w:szCs w:val="24"/>
        </w:rPr>
      </w:pPr>
      <w:r w:rsidRPr="00951847">
        <w:rPr>
          <w:rFonts w:ascii="Arial" w:eastAsia="DejaVu Sans" w:hAnsi="Arial" w:cs="Arial"/>
          <w:sz w:val="24"/>
          <w:szCs w:val="24"/>
        </w:rPr>
        <w:t>При оплате государственной пошлины за предоставление муниципальной услуги заявителю обеспечивается возможность сохранения платежного документа, заполненного или частично заполненного, а также печати на бумажном носителе копии заполненного платежного документа.</w:t>
      </w:r>
    </w:p>
    <w:p w:rsidR="00CA7126" w:rsidRPr="00951847" w:rsidRDefault="00CA7126" w:rsidP="00000948">
      <w:pPr>
        <w:widowControl w:val="0"/>
        <w:suppressAutoHyphens/>
        <w:ind w:firstLine="709"/>
        <w:jc w:val="both"/>
        <w:rPr>
          <w:rFonts w:ascii="Arial" w:eastAsia="DejaVu Sans" w:hAnsi="Arial" w:cs="Arial"/>
          <w:sz w:val="24"/>
          <w:szCs w:val="24"/>
        </w:rPr>
      </w:pPr>
      <w:r w:rsidRPr="00951847">
        <w:rPr>
          <w:rFonts w:ascii="Arial" w:eastAsia="DejaVu Sans" w:hAnsi="Arial" w:cs="Arial"/>
          <w:sz w:val="24"/>
          <w:szCs w:val="24"/>
        </w:rPr>
        <w:t>В платежном документе указывается уникальный идентификатор начисления и идентификатор плательщика.</w:t>
      </w:r>
    </w:p>
    <w:p w:rsidR="00CA7126" w:rsidRPr="00951847" w:rsidRDefault="00CA7126" w:rsidP="00000948">
      <w:pPr>
        <w:widowControl w:val="0"/>
        <w:suppressAutoHyphens/>
        <w:ind w:firstLine="709"/>
        <w:jc w:val="both"/>
        <w:rPr>
          <w:rFonts w:ascii="Arial" w:eastAsia="DejaVu Sans" w:hAnsi="Arial" w:cs="Arial"/>
          <w:sz w:val="24"/>
          <w:szCs w:val="24"/>
        </w:rPr>
      </w:pPr>
      <w:r w:rsidRPr="00951847">
        <w:rPr>
          <w:rFonts w:ascii="Arial" w:eastAsia="DejaVu Sans" w:hAnsi="Arial" w:cs="Arial"/>
          <w:sz w:val="24"/>
          <w:szCs w:val="24"/>
        </w:rPr>
        <w:t>Заявитель информируется о совершении факта государственной пошлины за предоставление муниципальной услуги посредством Единого портала, Регионального портала.</w:t>
      </w:r>
    </w:p>
    <w:p w:rsidR="00CA7126" w:rsidRPr="00951847" w:rsidRDefault="00CA7126" w:rsidP="00000948">
      <w:pPr>
        <w:widowControl w:val="0"/>
        <w:suppressAutoHyphens/>
        <w:ind w:firstLine="709"/>
        <w:jc w:val="both"/>
        <w:rPr>
          <w:rFonts w:ascii="Arial" w:eastAsia="DejaVu Sans" w:hAnsi="Arial" w:cs="Arial"/>
          <w:sz w:val="24"/>
          <w:szCs w:val="24"/>
        </w:rPr>
      </w:pPr>
      <w:r w:rsidRPr="00951847">
        <w:rPr>
          <w:rFonts w:ascii="Arial" w:eastAsia="DejaVu Sans" w:hAnsi="Arial" w:cs="Arial"/>
          <w:sz w:val="24"/>
          <w:szCs w:val="24"/>
        </w:rPr>
        <w:t>Уполномоченный орган не вправе требовать от заявителя предоставления документов, подтверждающих внесение заявителем платы за предоставление муниципальной услуги.</w:t>
      </w:r>
    </w:p>
    <w:p w:rsidR="00CA7126" w:rsidRPr="00951847" w:rsidRDefault="00CA7126" w:rsidP="00000948">
      <w:pPr>
        <w:widowControl w:val="0"/>
        <w:suppressAutoHyphens/>
        <w:ind w:firstLine="709"/>
        <w:jc w:val="both"/>
        <w:rPr>
          <w:rFonts w:ascii="Arial" w:eastAsia="DejaVu Sans" w:hAnsi="Arial" w:cs="Arial"/>
          <w:sz w:val="24"/>
          <w:szCs w:val="24"/>
        </w:rPr>
      </w:pPr>
      <w:r w:rsidRPr="00951847">
        <w:rPr>
          <w:rFonts w:ascii="Arial" w:eastAsia="DejaVu Sans" w:hAnsi="Arial" w:cs="Arial"/>
          <w:sz w:val="24"/>
          <w:szCs w:val="24"/>
        </w:rPr>
        <w:t>Предоставление информации об оплате государственной пошлины за предоставление муниципальной услуги осуществляется с использованием информации, содержащейся в Государственной информационной системе о государственных и муниципальных платежах, если иное не предусмотрено федеральными законами.</w:t>
      </w:r>
    </w:p>
    <w:p w:rsidR="00CA7126" w:rsidRPr="00951847" w:rsidRDefault="00CA7126" w:rsidP="00000948">
      <w:pPr>
        <w:widowControl w:val="0"/>
        <w:suppressAutoHyphens/>
        <w:ind w:firstLine="709"/>
        <w:jc w:val="both"/>
        <w:rPr>
          <w:rFonts w:ascii="Arial" w:eastAsia="DejaVu Sans" w:hAnsi="Arial" w:cs="Arial"/>
          <w:sz w:val="24"/>
          <w:szCs w:val="24"/>
        </w:rPr>
      </w:pPr>
      <w:r w:rsidRPr="00951847">
        <w:rPr>
          <w:rFonts w:ascii="Arial" w:eastAsia="DejaVu Sans" w:hAnsi="Arial" w:cs="Arial"/>
          <w:sz w:val="24"/>
          <w:szCs w:val="24"/>
        </w:rPr>
        <w:t>3.2.7. Получение результата предоставления муниципальной услуги.</w:t>
      </w:r>
    </w:p>
    <w:p w:rsidR="00CA7126" w:rsidRPr="00951847" w:rsidRDefault="00CA7126" w:rsidP="00000948">
      <w:pPr>
        <w:autoSpaceDE w:val="0"/>
        <w:autoSpaceDN w:val="0"/>
        <w:adjustRightInd w:val="0"/>
        <w:ind w:firstLine="709"/>
        <w:jc w:val="both"/>
        <w:rPr>
          <w:rFonts w:ascii="Arial" w:hAnsi="Arial" w:cs="Arial"/>
          <w:sz w:val="24"/>
          <w:szCs w:val="24"/>
        </w:rPr>
      </w:pPr>
      <w:r w:rsidRPr="00951847">
        <w:rPr>
          <w:rFonts w:ascii="Arial" w:hAnsi="Arial" w:cs="Arial"/>
          <w:sz w:val="24"/>
          <w:szCs w:val="24"/>
        </w:rPr>
        <w:t>В качестве результата предоставления муниципальной услуги заявитель по его выбору вправе получить:</w:t>
      </w:r>
    </w:p>
    <w:p w:rsidR="00CA7126" w:rsidRPr="00951847" w:rsidRDefault="00CA7126" w:rsidP="00000948">
      <w:pPr>
        <w:autoSpaceDE w:val="0"/>
        <w:autoSpaceDN w:val="0"/>
        <w:adjustRightInd w:val="0"/>
        <w:ind w:firstLine="709"/>
        <w:jc w:val="both"/>
        <w:rPr>
          <w:rFonts w:ascii="Arial" w:hAnsi="Arial" w:cs="Arial"/>
          <w:sz w:val="24"/>
          <w:szCs w:val="24"/>
        </w:rPr>
      </w:pPr>
      <w:r w:rsidRPr="00951847">
        <w:rPr>
          <w:rFonts w:ascii="Arial" w:hAnsi="Arial" w:cs="Arial"/>
          <w:sz w:val="24"/>
          <w:szCs w:val="24"/>
        </w:rPr>
        <w:t>а)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CA7126" w:rsidRPr="00951847" w:rsidRDefault="00CA7126" w:rsidP="00000948">
      <w:pPr>
        <w:autoSpaceDE w:val="0"/>
        <w:autoSpaceDN w:val="0"/>
        <w:adjustRightInd w:val="0"/>
        <w:ind w:firstLine="709"/>
        <w:jc w:val="both"/>
        <w:rPr>
          <w:rFonts w:ascii="Arial" w:hAnsi="Arial" w:cs="Arial"/>
          <w:sz w:val="24"/>
          <w:szCs w:val="24"/>
        </w:rPr>
      </w:pPr>
      <w:r w:rsidRPr="00951847">
        <w:rPr>
          <w:rFonts w:ascii="Arial" w:hAnsi="Arial" w:cs="Arial"/>
          <w:sz w:val="24"/>
          <w:szCs w:val="24"/>
        </w:rPr>
        <w:t>б) на бумажном носителе.</w:t>
      </w:r>
    </w:p>
    <w:p w:rsidR="00CA7126" w:rsidRPr="00951847" w:rsidRDefault="00CA7126" w:rsidP="00000948">
      <w:pPr>
        <w:autoSpaceDE w:val="0"/>
        <w:autoSpaceDN w:val="0"/>
        <w:adjustRightInd w:val="0"/>
        <w:ind w:firstLine="709"/>
        <w:jc w:val="both"/>
        <w:rPr>
          <w:rFonts w:ascii="Arial" w:hAnsi="Arial" w:cs="Arial"/>
          <w:sz w:val="24"/>
          <w:szCs w:val="24"/>
        </w:rPr>
      </w:pPr>
      <w:r w:rsidRPr="00951847">
        <w:rPr>
          <w:rFonts w:ascii="Arial" w:hAnsi="Arial" w:cs="Arial"/>
          <w:sz w:val="24"/>
          <w:szCs w:val="24"/>
        </w:rPr>
        <w:t>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w:t>
      </w:r>
    </w:p>
    <w:p w:rsidR="00CA7126" w:rsidRPr="00951847" w:rsidRDefault="00CA7126" w:rsidP="00000948">
      <w:pPr>
        <w:autoSpaceDE w:val="0"/>
        <w:autoSpaceDN w:val="0"/>
        <w:adjustRightInd w:val="0"/>
        <w:ind w:firstLine="709"/>
        <w:jc w:val="both"/>
        <w:rPr>
          <w:rFonts w:ascii="Arial" w:hAnsi="Arial" w:cs="Arial"/>
          <w:sz w:val="24"/>
          <w:szCs w:val="24"/>
        </w:rPr>
      </w:pPr>
      <w:r w:rsidRPr="00951847">
        <w:rPr>
          <w:rFonts w:ascii="Arial" w:hAnsi="Arial" w:cs="Arial"/>
          <w:sz w:val="24"/>
          <w:szCs w:val="24"/>
        </w:rPr>
        <w:t>При подаче заявления в электронном виде для получения подлинника результата предоставления муниципальной услуги заявитель прибывает в уполномоченный орган лично с документом, удостоверяющим личность.</w:t>
      </w:r>
    </w:p>
    <w:p w:rsidR="00CA7126" w:rsidRPr="00951847" w:rsidRDefault="00CA7126" w:rsidP="00000948">
      <w:pPr>
        <w:widowControl w:val="0"/>
        <w:suppressAutoHyphens/>
        <w:ind w:firstLine="709"/>
        <w:jc w:val="both"/>
        <w:rPr>
          <w:rFonts w:ascii="Arial" w:eastAsia="DejaVu Sans" w:hAnsi="Arial" w:cs="Arial"/>
          <w:sz w:val="24"/>
          <w:szCs w:val="24"/>
        </w:rPr>
      </w:pPr>
      <w:r w:rsidRPr="00951847">
        <w:rPr>
          <w:rFonts w:ascii="Arial" w:eastAsia="DejaVu Sans" w:hAnsi="Arial" w:cs="Arial"/>
          <w:sz w:val="24"/>
          <w:szCs w:val="24"/>
        </w:rPr>
        <w:t>3.2.8. Получение сведений о ходе выполнения запроса.</w:t>
      </w:r>
    </w:p>
    <w:p w:rsidR="00CA7126" w:rsidRPr="00951847" w:rsidRDefault="00CA7126" w:rsidP="00000948">
      <w:pPr>
        <w:widowControl w:val="0"/>
        <w:autoSpaceDE w:val="0"/>
        <w:autoSpaceDN w:val="0"/>
        <w:adjustRightInd w:val="0"/>
        <w:ind w:firstLine="709"/>
        <w:jc w:val="both"/>
        <w:rPr>
          <w:rFonts w:ascii="Arial" w:hAnsi="Arial" w:cs="Arial"/>
          <w:sz w:val="24"/>
          <w:szCs w:val="24"/>
        </w:rPr>
      </w:pPr>
      <w:r w:rsidRPr="00951847">
        <w:rPr>
          <w:rFonts w:ascii="Arial" w:hAnsi="Arial" w:cs="Arial"/>
          <w:sz w:val="24"/>
          <w:szCs w:val="24"/>
        </w:rPr>
        <w:t>Для заявителей обеспечивается возможность осуществлять получение сведений о ходе выполнения заявления о предоставлении муниципальной услуги с использованием Единого портала и Регионального портала.</w:t>
      </w:r>
    </w:p>
    <w:p w:rsidR="00CA7126" w:rsidRPr="00951847" w:rsidRDefault="00CA7126" w:rsidP="00000948">
      <w:pPr>
        <w:widowControl w:val="0"/>
        <w:suppressAutoHyphens/>
        <w:ind w:firstLine="709"/>
        <w:jc w:val="both"/>
        <w:rPr>
          <w:rFonts w:ascii="Arial" w:eastAsia="DejaVu Sans" w:hAnsi="Arial" w:cs="Arial"/>
          <w:sz w:val="24"/>
          <w:szCs w:val="24"/>
        </w:rPr>
      </w:pPr>
      <w:r w:rsidRPr="00951847">
        <w:rPr>
          <w:rFonts w:ascii="Arial" w:eastAsia="DejaVu Sans" w:hAnsi="Arial" w:cs="Arial"/>
          <w:sz w:val="24"/>
          <w:szCs w:val="24"/>
        </w:rPr>
        <w:t>Информация о ходе предоставления муниципальной услуги направляется заявителю уполномоченным органом в виде уведомления в срок, не превышающий 1 (одного) рабочего дня после завершения выполнения соответствующего действия, на адрес электронной почты или с использованием средств Единого портала, Регионального портала по выбору заявителя.</w:t>
      </w:r>
    </w:p>
    <w:p w:rsidR="00CA7126" w:rsidRPr="00951847" w:rsidRDefault="00CA7126" w:rsidP="00000948">
      <w:pPr>
        <w:widowControl w:val="0"/>
        <w:suppressAutoHyphens/>
        <w:ind w:firstLine="709"/>
        <w:jc w:val="both"/>
        <w:rPr>
          <w:rFonts w:ascii="Arial" w:eastAsia="DejaVu Sans" w:hAnsi="Arial" w:cs="Arial"/>
          <w:sz w:val="24"/>
          <w:szCs w:val="24"/>
        </w:rPr>
      </w:pPr>
      <w:r w:rsidRPr="00951847">
        <w:rPr>
          <w:rFonts w:ascii="Arial" w:eastAsia="DejaVu Sans" w:hAnsi="Arial" w:cs="Arial"/>
          <w:sz w:val="24"/>
          <w:szCs w:val="24"/>
        </w:rPr>
        <w:t>При предоставлении муниципальной услуги в электронной форме заявителю направляется:</w:t>
      </w:r>
    </w:p>
    <w:p w:rsidR="00CA7126" w:rsidRPr="00951847" w:rsidRDefault="00CA7126" w:rsidP="00000948">
      <w:pPr>
        <w:widowControl w:val="0"/>
        <w:suppressAutoHyphens/>
        <w:ind w:firstLine="709"/>
        <w:jc w:val="both"/>
        <w:rPr>
          <w:rFonts w:ascii="Arial" w:eastAsia="DejaVu Sans" w:hAnsi="Arial" w:cs="Arial"/>
          <w:sz w:val="24"/>
          <w:szCs w:val="24"/>
        </w:rPr>
      </w:pPr>
      <w:r w:rsidRPr="00951847">
        <w:rPr>
          <w:rFonts w:ascii="Arial" w:eastAsia="DejaVu Sans" w:hAnsi="Arial" w:cs="Arial"/>
          <w:sz w:val="24"/>
          <w:szCs w:val="24"/>
        </w:rPr>
        <w:t>а) уведомление о записи на прием в уполномоченный орган или многофункциональный центр;</w:t>
      </w:r>
    </w:p>
    <w:p w:rsidR="00CA7126" w:rsidRPr="00951847" w:rsidRDefault="00CA7126" w:rsidP="00000948">
      <w:pPr>
        <w:widowControl w:val="0"/>
        <w:suppressAutoHyphens/>
        <w:ind w:firstLine="709"/>
        <w:jc w:val="both"/>
        <w:rPr>
          <w:rFonts w:ascii="Arial" w:eastAsia="DejaVu Sans" w:hAnsi="Arial" w:cs="Arial"/>
          <w:sz w:val="24"/>
          <w:szCs w:val="24"/>
        </w:rPr>
      </w:pPr>
      <w:r w:rsidRPr="00951847">
        <w:rPr>
          <w:rFonts w:ascii="Arial" w:eastAsia="DejaVu Sans" w:hAnsi="Arial" w:cs="Arial"/>
          <w:sz w:val="24"/>
          <w:szCs w:val="24"/>
        </w:rPr>
        <w:t>б) уведомление о приеме и регистрации запроса и иных документов, необходимых для предоставления муниципальной услуги;</w:t>
      </w:r>
    </w:p>
    <w:p w:rsidR="00CA7126" w:rsidRPr="00951847" w:rsidRDefault="00CA7126" w:rsidP="00000948">
      <w:pPr>
        <w:widowControl w:val="0"/>
        <w:suppressAutoHyphens/>
        <w:ind w:firstLine="709"/>
        <w:jc w:val="both"/>
        <w:rPr>
          <w:rFonts w:ascii="Arial" w:eastAsia="DejaVu Sans" w:hAnsi="Arial" w:cs="Arial"/>
          <w:sz w:val="24"/>
          <w:szCs w:val="24"/>
        </w:rPr>
      </w:pPr>
      <w:r w:rsidRPr="00951847">
        <w:rPr>
          <w:rFonts w:ascii="Arial" w:eastAsia="DejaVu Sans" w:hAnsi="Arial" w:cs="Arial"/>
          <w:sz w:val="24"/>
          <w:szCs w:val="24"/>
        </w:rPr>
        <w:t>в) уведомление о начале процедуры предоставления муниципальной услуги;</w:t>
      </w:r>
    </w:p>
    <w:p w:rsidR="00CA7126" w:rsidRPr="00951847" w:rsidRDefault="00CA7126" w:rsidP="00000948">
      <w:pPr>
        <w:widowControl w:val="0"/>
        <w:suppressAutoHyphens/>
        <w:ind w:firstLine="709"/>
        <w:jc w:val="both"/>
        <w:rPr>
          <w:rFonts w:ascii="Arial" w:eastAsia="DejaVu Sans" w:hAnsi="Arial" w:cs="Arial"/>
          <w:sz w:val="24"/>
          <w:szCs w:val="24"/>
        </w:rPr>
      </w:pPr>
      <w:r w:rsidRPr="00951847">
        <w:rPr>
          <w:rFonts w:ascii="Arial" w:eastAsia="DejaVu Sans" w:hAnsi="Arial" w:cs="Arial"/>
          <w:sz w:val="24"/>
          <w:szCs w:val="24"/>
        </w:rPr>
        <w:t>г) уведомление об окончании предоставления муниципальной услуги либо мотивированном отказе в приеме запроса и иных документов, необходимых для предоставления муниципальной услуги;</w:t>
      </w:r>
    </w:p>
    <w:p w:rsidR="00CA7126" w:rsidRPr="00951847" w:rsidRDefault="00CA7126" w:rsidP="00000948">
      <w:pPr>
        <w:widowControl w:val="0"/>
        <w:suppressAutoHyphens/>
        <w:ind w:firstLine="709"/>
        <w:jc w:val="both"/>
        <w:rPr>
          <w:rFonts w:ascii="Arial" w:eastAsia="DejaVu Sans" w:hAnsi="Arial" w:cs="Arial"/>
          <w:sz w:val="24"/>
          <w:szCs w:val="24"/>
        </w:rPr>
      </w:pPr>
      <w:r w:rsidRPr="00951847">
        <w:rPr>
          <w:rFonts w:ascii="Arial" w:eastAsia="DejaVu Sans" w:hAnsi="Arial" w:cs="Arial"/>
          <w:sz w:val="24"/>
          <w:szCs w:val="24"/>
        </w:rPr>
        <w:t>д) уведомление о факте получения информации, подтверждающей оплату муниципальной услуги;</w:t>
      </w:r>
    </w:p>
    <w:p w:rsidR="00CA7126" w:rsidRPr="00951847" w:rsidRDefault="00CA7126" w:rsidP="00000948">
      <w:pPr>
        <w:widowControl w:val="0"/>
        <w:suppressAutoHyphens/>
        <w:ind w:firstLine="709"/>
        <w:jc w:val="both"/>
        <w:rPr>
          <w:rFonts w:ascii="Arial" w:eastAsia="DejaVu Sans" w:hAnsi="Arial" w:cs="Arial"/>
          <w:sz w:val="24"/>
          <w:szCs w:val="24"/>
        </w:rPr>
      </w:pPr>
      <w:r w:rsidRPr="00951847">
        <w:rPr>
          <w:rFonts w:ascii="Arial" w:eastAsia="DejaVu Sans" w:hAnsi="Arial" w:cs="Arial"/>
          <w:sz w:val="24"/>
          <w:szCs w:val="24"/>
        </w:rPr>
        <w:t>е) уведомление о результатах рассмотрения документов, необходимых для предоставления муниципальной услуги;</w:t>
      </w:r>
    </w:p>
    <w:p w:rsidR="00CA7126" w:rsidRPr="00951847" w:rsidRDefault="00CA7126" w:rsidP="00000948">
      <w:pPr>
        <w:widowControl w:val="0"/>
        <w:suppressAutoHyphens/>
        <w:ind w:firstLine="709"/>
        <w:jc w:val="both"/>
        <w:rPr>
          <w:rFonts w:ascii="Arial" w:eastAsia="DejaVu Sans" w:hAnsi="Arial" w:cs="Arial"/>
          <w:sz w:val="24"/>
          <w:szCs w:val="24"/>
        </w:rPr>
      </w:pPr>
      <w:r w:rsidRPr="00951847">
        <w:rPr>
          <w:rFonts w:ascii="Arial" w:eastAsia="DejaVu Sans" w:hAnsi="Arial" w:cs="Arial"/>
          <w:sz w:val="24"/>
          <w:szCs w:val="24"/>
        </w:rPr>
        <w:t>ж) уведомление о возможности получить результат предоставления муниципальной услуги либо мотивированный отказ в предоставлении муниципальной услуги;</w:t>
      </w:r>
    </w:p>
    <w:p w:rsidR="00CA7126" w:rsidRPr="00951847" w:rsidRDefault="00CA7126" w:rsidP="00000948">
      <w:pPr>
        <w:widowControl w:val="0"/>
        <w:suppressAutoHyphens/>
        <w:ind w:firstLine="709"/>
        <w:jc w:val="both"/>
        <w:rPr>
          <w:rFonts w:ascii="Arial" w:eastAsia="DejaVu Sans" w:hAnsi="Arial" w:cs="Arial"/>
          <w:sz w:val="24"/>
          <w:szCs w:val="24"/>
        </w:rPr>
      </w:pPr>
      <w:r w:rsidRPr="00951847">
        <w:rPr>
          <w:rFonts w:ascii="Arial" w:eastAsia="DejaVu Sans" w:hAnsi="Arial" w:cs="Arial"/>
          <w:sz w:val="24"/>
          <w:szCs w:val="24"/>
        </w:rPr>
        <w:t>з) уведомление о мотивированном отказе в предоставлении муниципальной услуги.</w:t>
      </w:r>
    </w:p>
    <w:p w:rsidR="00CA7126" w:rsidRPr="00951847" w:rsidRDefault="00CA7126" w:rsidP="00000948">
      <w:pPr>
        <w:widowControl w:val="0"/>
        <w:suppressAutoHyphens/>
        <w:ind w:firstLine="709"/>
        <w:jc w:val="both"/>
        <w:rPr>
          <w:rFonts w:ascii="Arial" w:eastAsia="DejaVu Sans" w:hAnsi="Arial" w:cs="Arial"/>
          <w:sz w:val="24"/>
          <w:szCs w:val="24"/>
        </w:rPr>
      </w:pPr>
      <w:r w:rsidRPr="00951847">
        <w:rPr>
          <w:rFonts w:ascii="Arial" w:eastAsia="DejaVu Sans" w:hAnsi="Arial" w:cs="Arial"/>
          <w:sz w:val="24"/>
          <w:szCs w:val="24"/>
        </w:rPr>
        <w:t>3.2.9. Осуществление оценки качества предоставления муниципальной услуги.</w:t>
      </w:r>
    </w:p>
    <w:p w:rsidR="00CA7126" w:rsidRPr="00951847" w:rsidRDefault="00CA7126" w:rsidP="00000948">
      <w:pPr>
        <w:widowControl w:val="0"/>
        <w:suppressAutoHyphens/>
        <w:ind w:firstLine="709"/>
        <w:jc w:val="both"/>
        <w:rPr>
          <w:rFonts w:ascii="Arial" w:eastAsia="DejaVu Sans" w:hAnsi="Arial" w:cs="Arial"/>
          <w:sz w:val="24"/>
          <w:szCs w:val="24"/>
        </w:rPr>
      </w:pPr>
      <w:r w:rsidRPr="00951847">
        <w:rPr>
          <w:rFonts w:ascii="Arial" w:eastAsia="DejaVu Sans" w:hAnsi="Arial" w:cs="Arial"/>
          <w:sz w:val="24"/>
          <w:szCs w:val="24"/>
        </w:rPr>
        <w:t>Заявителям обеспечивается возможность оценить доступность и качество государственной (муниципальной) услуги на Едином портале.</w:t>
      </w:r>
    </w:p>
    <w:p w:rsidR="00CA7126" w:rsidRPr="00951847" w:rsidRDefault="00CA7126" w:rsidP="00000948">
      <w:pPr>
        <w:widowControl w:val="0"/>
        <w:ind w:firstLine="709"/>
        <w:jc w:val="both"/>
        <w:rPr>
          <w:rFonts w:ascii="Arial" w:hAnsi="Arial" w:cs="Arial"/>
          <w:sz w:val="24"/>
          <w:szCs w:val="24"/>
        </w:rPr>
      </w:pPr>
      <w:r w:rsidRPr="00951847">
        <w:rPr>
          <w:rFonts w:ascii="Arial" w:eastAsia="DejaVu Sans" w:hAnsi="Arial" w:cs="Arial"/>
          <w:sz w:val="24"/>
          <w:szCs w:val="24"/>
        </w:rPr>
        <w:t>3.2.10. Административные процедуры «</w:t>
      </w:r>
      <w:r w:rsidRPr="00951847">
        <w:rPr>
          <w:rFonts w:ascii="Arial" w:hAnsi="Arial" w:cs="Arial"/>
          <w:sz w:val="24"/>
          <w:szCs w:val="24"/>
        </w:rPr>
        <w:t>Формирование и направление уполномоченным органом межведомственных запросов в органы (организации), участвующие в предоставлении муниципальной услуги (в случае непредставления документов, указанных в подразделе 2.7 раздела 2 Регламента, заявителем самостоятельно)» и «Рассмотрение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 осуществляются в порядке и сроки, установленные подпунктами 3.1.3, 3.1.4 подраздела 3.1 раздела 3 Регламента.</w:t>
      </w:r>
    </w:p>
    <w:p w:rsidR="00CA7126" w:rsidRPr="00951847" w:rsidRDefault="00CA7126" w:rsidP="00000948">
      <w:pPr>
        <w:widowControl w:val="0"/>
        <w:ind w:firstLine="709"/>
        <w:jc w:val="both"/>
        <w:rPr>
          <w:rFonts w:ascii="Arial" w:hAnsi="Arial" w:cs="Arial"/>
          <w:sz w:val="24"/>
          <w:szCs w:val="24"/>
        </w:rPr>
      </w:pPr>
      <w:r w:rsidRPr="00951847">
        <w:rPr>
          <w:rFonts w:ascii="Arial" w:hAnsi="Arial" w:cs="Arial"/>
          <w:sz w:val="24"/>
          <w:szCs w:val="24"/>
        </w:rPr>
        <w:t>3.2.11.</w:t>
      </w:r>
      <w:r w:rsidRPr="00951847">
        <w:rPr>
          <w:rFonts w:ascii="Arial" w:hAnsi="Arial" w:cs="Arial"/>
          <w:color w:val="7030A0"/>
          <w:sz w:val="24"/>
          <w:szCs w:val="24"/>
        </w:rPr>
        <w:t xml:space="preserve"> </w:t>
      </w:r>
      <w:r w:rsidRPr="00951847">
        <w:rPr>
          <w:rFonts w:ascii="Arial" w:hAnsi="Arial" w:cs="Arial"/>
          <w:sz w:val="24"/>
          <w:szCs w:val="24"/>
        </w:rPr>
        <w:t>Заявитель имеет право на досудебное (внесудебное) обжалование решений и действий (бездействия), принятых (осуществляемых) уполномоченным органом, должностным лицом либо муниципальным служащим уполномоченного органа, МФЦ, работником МФЦ в ходе предоставления муниципальной услуги, в порядке, установленном разделом 5 Регламента.</w:t>
      </w:r>
    </w:p>
    <w:p w:rsidR="00CA7126" w:rsidRPr="00951847" w:rsidRDefault="00CA7126" w:rsidP="00000948">
      <w:pPr>
        <w:widowControl w:val="0"/>
        <w:suppressAutoHyphens/>
        <w:autoSpaceDE w:val="0"/>
        <w:autoSpaceDN w:val="0"/>
        <w:adjustRightInd w:val="0"/>
        <w:ind w:firstLine="567"/>
        <w:jc w:val="center"/>
        <w:rPr>
          <w:rFonts w:ascii="Arial" w:eastAsia="DejaVu Sans" w:hAnsi="Arial" w:cs="Arial"/>
          <w:kern w:val="3"/>
          <w:sz w:val="24"/>
          <w:szCs w:val="24"/>
          <w:lang w:eastAsia="zh-CN" w:bidi="hi-IN"/>
        </w:rPr>
      </w:pPr>
    </w:p>
    <w:p w:rsidR="00CA7126" w:rsidRPr="00951847" w:rsidRDefault="00CA7126" w:rsidP="00000948">
      <w:pPr>
        <w:widowControl w:val="0"/>
        <w:autoSpaceDE w:val="0"/>
        <w:autoSpaceDN w:val="0"/>
        <w:adjustRightInd w:val="0"/>
        <w:jc w:val="center"/>
        <w:outlineLvl w:val="1"/>
        <w:rPr>
          <w:rFonts w:ascii="Arial" w:hAnsi="Arial" w:cs="Arial"/>
          <w:sz w:val="24"/>
          <w:szCs w:val="24"/>
        </w:rPr>
      </w:pPr>
      <w:r w:rsidRPr="00951847">
        <w:rPr>
          <w:rFonts w:ascii="Arial" w:hAnsi="Arial" w:cs="Arial"/>
          <w:sz w:val="24"/>
          <w:szCs w:val="24"/>
        </w:rPr>
        <w:t>Подраздел 3.3. Особенности выполнения административных процедур в многофункциональных центрах</w:t>
      </w:r>
    </w:p>
    <w:p w:rsidR="00CA7126" w:rsidRPr="00951847" w:rsidRDefault="00CA7126" w:rsidP="00000948">
      <w:pPr>
        <w:widowControl w:val="0"/>
        <w:autoSpaceDE w:val="0"/>
        <w:autoSpaceDN w:val="0"/>
        <w:adjustRightInd w:val="0"/>
        <w:jc w:val="center"/>
        <w:outlineLvl w:val="1"/>
        <w:rPr>
          <w:rFonts w:ascii="Arial" w:hAnsi="Arial" w:cs="Arial"/>
          <w:sz w:val="24"/>
          <w:szCs w:val="24"/>
        </w:rPr>
      </w:pPr>
    </w:p>
    <w:p w:rsidR="00CA7126" w:rsidRPr="00951847" w:rsidRDefault="00CA7126" w:rsidP="00000948">
      <w:pPr>
        <w:widowControl w:val="0"/>
        <w:autoSpaceDE w:val="0"/>
        <w:autoSpaceDN w:val="0"/>
        <w:adjustRightInd w:val="0"/>
        <w:ind w:firstLine="709"/>
        <w:jc w:val="both"/>
        <w:rPr>
          <w:rFonts w:ascii="Arial" w:hAnsi="Arial" w:cs="Arial"/>
          <w:sz w:val="24"/>
          <w:szCs w:val="24"/>
        </w:rPr>
      </w:pPr>
      <w:r w:rsidRPr="00951847">
        <w:rPr>
          <w:rFonts w:ascii="Arial" w:hAnsi="Arial" w:cs="Arial"/>
          <w:sz w:val="24"/>
          <w:szCs w:val="24"/>
        </w:rPr>
        <w:t>3.3.1. Предоставление муниципальной услуги в случае подачи заявления через МФЦ включает в себя следующие административные процедуры (действия):</w:t>
      </w:r>
    </w:p>
    <w:p w:rsidR="00CA7126" w:rsidRPr="00951847" w:rsidRDefault="00CA7126" w:rsidP="00000948">
      <w:pPr>
        <w:widowControl w:val="0"/>
        <w:ind w:firstLine="709"/>
        <w:jc w:val="both"/>
        <w:rPr>
          <w:rFonts w:ascii="Arial" w:hAnsi="Arial" w:cs="Arial"/>
          <w:sz w:val="24"/>
          <w:szCs w:val="24"/>
        </w:rPr>
      </w:pPr>
      <w:r w:rsidRPr="00951847">
        <w:rPr>
          <w:rFonts w:ascii="Arial" w:hAnsi="Arial" w:cs="Arial"/>
          <w:sz w:val="24"/>
          <w:szCs w:val="24"/>
        </w:rPr>
        <w:t>1) прием заявления и прилагаемых к нему документов, регистрация заявления и выдача заявителю расписки в получении заявления и документов в МФЦ;</w:t>
      </w:r>
    </w:p>
    <w:p w:rsidR="00CA7126" w:rsidRPr="00951847" w:rsidRDefault="00CA7126" w:rsidP="00000948">
      <w:pPr>
        <w:widowControl w:val="0"/>
        <w:ind w:firstLine="709"/>
        <w:jc w:val="both"/>
        <w:rPr>
          <w:rFonts w:ascii="Arial" w:hAnsi="Arial" w:cs="Arial"/>
          <w:sz w:val="24"/>
          <w:szCs w:val="24"/>
        </w:rPr>
      </w:pPr>
      <w:r w:rsidRPr="00951847">
        <w:rPr>
          <w:rFonts w:ascii="Arial" w:hAnsi="Arial" w:cs="Arial"/>
          <w:sz w:val="24"/>
          <w:szCs w:val="24"/>
        </w:rPr>
        <w:t>2) передача курьером пакета документов из МФЦ в уполномоченный орган;</w:t>
      </w:r>
    </w:p>
    <w:p w:rsidR="00CA7126" w:rsidRPr="00951847" w:rsidRDefault="00CA7126" w:rsidP="00000948">
      <w:pPr>
        <w:widowControl w:val="0"/>
        <w:ind w:firstLine="709"/>
        <w:jc w:val="both"/>
        <w:rPr>
          <w:rFonts w:ascii="Arial" w:hAnsi="Arial" w:cs="Arial"/>
          <w:sz w:val="24"/>
          <w:szCs w:val="24"/>
        </w:rPr>
      </w:pPr>
      <w:r w:rsidRPr="00951847">
        <w:rPr>
          <w:rFonts w:ascii="Arial" w:hAnsi="Arial" w:cs="Arial"/>
          <w:sz w:val="24"/>
          <w:szCs w:val="24"/>
        </w:rPr>
        <w:t>3) формирование и направление уполномоченным органом межведомственных запросов в органы (организации), участвующие в предоставлении муниципальной услуги (в случае непредставления документов, указанных в подразделе 2.7 раздела 2 Регламента, заявителем самостоятельно);</w:t>
      </w:r>
    </w:p>
    <w:p w:rsidR="00CA7126" w:rsidRPr="00951847" w:rsidRDefault="00CA7126" w:rsidP="00000948">
      <w:pPr>
        <w:widowControl w:val="0"/>
        <w:ind w:firstLine="709"/>
        <w:jc w:val="both"/>
        <w:rPr>
          <w:rFonts w:ascii="Arial" w:hAnsi="Arial" w:cs="Arial"/>
          <w:sz w:val="24"/>
          <w:szCs w:val="24"/>
        </w:rPr>
      </w:pPr>
      <w:r w:rsidRPr="00951847">
        <w:rPr>
          <w:rFonts w:ascii="Arial" w:hAnsi="Arial" w:cs="Arial"/>
          <w:sz w:val="24"/>
          <w:szCs w:val="24"/>
        </w:rPr>
        <w:t>4) 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w:t>
      </w:r>
    </w:p>
    <w:p w:rsidR="00CA7126" w:rsidRPr="00951847" w:rsidRDefault="00CA7126" w:rsidP="00000948">
      <w:pPr>
        <w:widowControl w:val="0"/>
        <w:ind w:firstLine="709"/>
        <w:jc w:val="both"/>
        <w:rPr>
          <w:rFonts w:ascii="Arial" w:hAnsi="Arial" w:cs="Arial"/>
          <w:sz w:val="24"/>
          <w:szCs w:val="24"/>
        </w:rPr>
      </w:pPr>
      <w:r w:rsidRPr="00951847">
        <w:rPr>
          <w:rFonts w:ascii="Arial" w:hAnsi="Arial" w:cs="Arial"/>
          <w:sz w:val="24"/>
          <w:szCs w:val="24"/>
        </w:rPr>
        <w:t>5) передача уполномоченным органом результата предоставления муниципальной услуги в МФЦ;</w:t>
      </w:r>
    </w:p>
    <w:p w:rsidR="00CA7126" w:rsidRPr="00951847" w:rsidRDefault="00CA7126" w:rsidP="00000948">
      <w:pPr>
        <w:widowControl w:val="0"/>
        <w:ind w:firstLine="709"/>
        <w:jc w:val="both"/>
        <w:rPr>
          <w:rFonts w:ascii="Arial" w:hAnsi="Arial" w:cs="Arial"/>
          <w:sz w:val="24"/>
          <w:szCs w:val="24"/>
        </w:rPr>
      </w:pPr>
      <w:r w:rsidRPr="00951847">
        <w:rPr>
          <w:rFonts w:ascii="Arial" w:hAnsi="Arial" w:cs="Arial"/>
          <w:sz w:val="24"/>
          <w:szCs w:val="24"/>
        </w:rPr>
        <w:t>6) выдача заявителю результата предоставления муниципальной услуги;</w:t>
      </w:r>
    </w:p>
    <w:p w:rsidR="00CA7126" w:rsidRPr="00951847" w:rsidRDefault="00CA7126" w:rsidP="00000948">
      <w:pPr>
        <w:widowControl w:val="0"/>
        <w:ind w:firstLine="709"/>
        <w:jc w:val="both"/>
        <w:rPr>
          <w:rFonts w:ascii="Arial" w:hAnsi="Arial" w:cs="Arial"/>
          <w:sz w:val="24"/>
          <w:szCs w:val="24"/>
        </w:rPr>
      </w:pPr>
      <w:r w:rsidRPr="00951847">
        <w:rPr>
          <w:rFonts w:ascii="Arial" w:hAnsi="Arial" w:cs="Arial"/>
          <w:sz w:val="24"/>
          <w:szCs w:val="24"/>
        </w:rPr>
        <w:t>7) досудебное обжалование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CA7126" w:rsidRPr="00951847" w:rsidRDefault="00CA7126" w:rsidP="00000948">
      <w:pPr>
        <w:widowControl w:val="0"/>
        <w:tabs>
          <w:tab w:val="left" w:pos="851"/>
        </w:tabs>
        <w:ind w:firstLine="709"/>
        <w:jc w:val="both"/>
        <w:rPr>
          <w:rFonts w:ascii="Arial" w:hAnsi="Arial" w:cs="Arial"/>
          <w:sz w:val="24"/>
          <w:szCs w:val="24"/>
        </w:rPr>
      </w:pPr>
      <w:r w:rsidRPr="00951847">
        <w:rPr>
          <w:rFonts w:ascii="Arial" w:hAnsi="Arial" w:cs="Arial"/>
          <w:sz w:val="24"/>
          <w:szCs w:val="24"/>
        </w:rPr>
        <w:t>3.3.2. Прием заявления и прилагаемых к нему документов, регистрация заявления и выдача заявителю расписки в получении заявления и документов в МФЦ.</w:t>
      </w:r>
    </w:p>
    <w:p w:rsidR="00CA7126" w:rsidRPr="00951847" w:rsidRDefault="00CA7126" w:rsidP="00000948">
      <w:pPr>
        <w:widowControl w:val="0"/>
        <w:tabs>
          <w:tab w:val="left" w:pos="851"/>
        </w:tabs>
        <w:ind w:firstLine="709"/>
        <w:jc w:val="both"/>
        <w:rPr>
          <w:rFonts w:ascii="Arial" w:hAnsi="Arial" w:cs="Arial"/>
          <w:sz w:val="24"/>
          <w:szCs w:val="24"/>
        </w:rPr>
      </w:pPr>
      <w:r w:rsidRPr="00951847">
        <w:rPr>
          <w:rFonts w:ascii="Arial" w:hAnsi="Arial" w:cs="Arial"/>
          <w:sz w:val="24"/>
          <w:szCs w:val="24"/>
        </w:rPr>
        <w:t xml:space="preserve">3.3.2.1. Основанием для начала административной процедуры является обращение гражданина в уполномоченный орган через МФЦ с заявлением и документами, указанными в подразделе 2.6 раздела 2 Регламента. </w:t>
      </w:r>
    </w:p>
    <w:p w:rsidR="00CA7126" w:rsidRPr="00951847" w:rsidRDefault="00CA7126" w:rsidP="00000948">
      <w:pPr>
        <w:autoSpaceDE w:val="0"/>
        <w:autoSpaceDN w:val="0"/>
        <w:adjustRightInd w:val="0"/>
        <w:ind w:firstLine="851"/>
        <w:jc w:val="both"/>
        <w:rPr>
          <w:rFonts w:ascii="Arial" w:hAnsi="Arial" w:cs="Arial"/>
          <w:sz w:val="24"/>
          <w:szCs w:val="24"/>
        </w:rPr>
      </w:pPr>
      <w:r w:rsidRPr="00951847">
        <w:rPr>
          <w:rFonts w:ascii="Arial" w:hAnsi="Arial" w:cs="Arial"/>
          <w:sz w:val="24"/>
          <w:szCs w:val="24"/>
        </w:rPr>
        <w:t xml:space="preserve">В целях предоставления муниципальной услуги, в том числе осуществляется прием заявителей по предварительной записи. </w:t>
      </w:r>
    </w:p>
    <w:p w:rsidR="00CA7126" w:rsidRPr="00951847" w:rsidRDefault="00CA7126" w:rsidP="00000948">
      <w:pPr>
        <w:autoSpaceDE w:val="0"/>
        <w:autoSpaceDN w:val="0"/>
        <w:adjustRightInd w:val="0"/>
        <w:ind w:firstLine="851"/>
        <w:jc w:val="both"/>
        <w:rPr>
          <w:rFonts w:ascii="Arial" w:hAnsi="Arial" w:cs="Arial"/>
          <w:sz w:val="24"/>
          <w:szCs w:val="24"/>
        </w:rPr>
      </w:pPr>
      <w:r w:rsidRPr="00951847">
        <w:rPr>
          <w:rFonts w:ascii="Arial" w:hAnsi="Arial" w:cs="Arial"/>
          <w:sz w:val="24"/>
          <w:szCs w:val="24"/>
        </w:rPr>
        <w:t xml:space="preserve">Запись на прием проводится посредством Единого портала, Регионального портала. </w:t>
      </w:r>
    </w:p>
    <w:p w:rsidR="00CA7126" w:rsidRPr="00951847" w:rsidRDefault="00CA7126" w:rsidP="00000948">
      <w:pPr>
        <w:autoSpaceDE w:val="0"/>
        <w:autoSpaceDN w:val="0"/>
        <w:adjustRightInd w:val="0"/>
        <w:ind w:firstLine="851"/>
        <w:jc w:val="both"/>
        <w:rPr>
          <w:rFonts w:ascii="Arial" w:hAnsi="Arial" w:cs="Arial"/>
          <w:sz w:val="24"/>
          <w:szCs w:val="24"/>
        </w:rPr>
      </w:pPr>
      <w:r w:rsidRPr="00951847">
        <w:rPr>
          <w:rFonts w:ascii="Arial" w:hAnsi="Arial" w:cs="Arial"/>
          <w:sz w:val="24"/>
          <w:szCs w:val="24"/>
        </w:rPr>
        <w:t>Заявителю предоставляется возможность записи в любые свободные для приема дату и время в пределах установленного в МФЦ графика приема заявителей.</w:t>
      </w:r>
    </w:p>
    <w:p w:rsidR="00CA7126" w:rsidRPr="00951847" w:rsidRDefault="00CA7126" w:rsidP="00000948">
      <w:pPr>
        <w:autoSpaceDE w:val="0"/>
        <w:autoSpaceDN w:val="0"/>
        <w:adjustRightInd w:val="0"/>
        <w:ind w:firstLine="851"/>
        <w:jc w:val="both"/>
        <w:rPr>
          <w:rFonts w:ascii="Arial" w:hAnsi="Arial" w:cs="Arial"/>
          <w:sz w:val="24"/>
          <w:szCs w:val="24"/>
        </w:rPr>
      </w:pPr>
      <w:r w:rsidRPr="00951847">
        <w:rPr>
          <w:rFonts w:ascii="Arial" w:hAnsi="Arial" w:cs="Arial"/>
          <w:sz w:val="24"/>
          <w:szCs w:val="24"/>
        </w:rPr>
        <w:t>МФЦ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CA7126" w:rsidRPr="00951847" w:rsidRDefault="00CA7126" w:rsidP="00000948">
      <w:pPr>
        <w:widowControl w:val="0"/>
        <w:tabs>
          <w:tab w:val="left" w:pos="851"/>
        </w:tabs>
        <w:ind w:firstLine="709"/>
        <w:jc w:val="both"/>
        <w:rPr>
          <w:rFonts w:ascii="Arial" w:hAnsi="Arial" w:cs="Arial"/>
          <w:sz w:val="24"/>
          <w:szCs w:val="24"/>
        </w:rPr>
      </w:pPr>
      <w:r w:rsidRPr="00951847">
        <w:rPr>
          <w:rFonts w:ascii="Arial" w:hAnsi="Arial" w:cs="Arial"/>
          <w:sz w:val="24"/>
          <w:szCs w:val="24"/>
        </w:rPr>
        <w:t>3.3.2.2. Порядок приема документов в МФЦ.</w:t>
      </w:r>
    </w:p>
    <w:p w:rsidR="00CA7126" w:rsidRPr="00951847" w:rsidRDefault="00CA7126" w:rsidP="00000948">
      <w:pPr>
        <w:widowControl w:val="0"/>
        <w:ind w:firstLine="709"/>
        <w:jc w:val="both"/>
        <w:rPr>
          <w:rFonts w:ascii="Arial" w:hAnsi="Arial" w:cs="Arial"/>
          <w:sz w:val="24"/>
          <w:szCs w:val="24"/>
        </w:rPr>
      </w:pPr>
      <w:r w:rsidRPr="00951847">
        <w:rPr>
          <w:rFonts w:ascii="Arial" w:hAnsi="Arial" w:cs="Arial"/>
          <w:sz w:val="24"/>
          <w:szCs w:val="24"/>
        </w:rPr>
        <w:t>При приеме заявления и прилагаемых к нему документов работник МФЦ:</w:t>
      </w:r>
    </w:p>
    <w:p w:rsidR="00CA7126" w:rsidRPr="00951847" w:rsidRDefault="00CA7126" w:rsidP="00000948">
      <w:pPr>
        <w:widowControl w:val="0"/>
        <w:ind w:firstLine="709"/>
        <w:jc w:val="both"/>
        <w:rPr>
          <w:rFonts w:ascii="Arial" w:hAnsi="Arial" w:cs="Arial"/>
          <w:sz w:val="24"/>
          <w:szCs w:val="24"/>
        </w:rPr>
      </w:pPr>
      <w:r w:rsidRPr="00951847">
        <w:rPr>
          <w:rFonts w:ascii="Arial" w:hAnsi="Arial" w:cs="Arial"/>
          <w:sz w:val="24"/>
          <w:szCs w:val="24"/>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rsidR="00CA7126" w:rsidRPr="00951847" w:rsidRDefault="00CA7126" w:rsidP="00000948">
      <w:pPr>
        <w:widowControl w:val="0"/>
        <w:ind w:firstLine="709"/>
        <w:jc w:val="both"/>
        <w:rPr>
          <w:rFonts w:ascii="Arial" w:hAnsi="Arial" w:cs="Arial"/>
          <w:sz w:val="24"/>
          <w:szCs w:val="24"/>
        </w:rPr>
      </w:pPr>
      <w:r w:rsidRPr="00951847">
        <w:rPr>
          <w:rFonts w:ascii="Arial" w:hAnsi="Arial" w:cs="Arial"/>
          <w:sz w:val="24"/>
          <w:szCs w:val="24"/>
        </w:rPr>
        <w:t>устанавливает предмет обращения;</w:t>
      </w:r>
    </w:p>
    <w:p w:rsidR="00CA7126" w:rsidRPr="00951847" w:rsidRDefault="00CA7126" w:rsidP="00000948">
      <w:pPr>
        <w:widowControl w:val="0"/>
        <w:ind w:firstLine="709"/>
        <w:jc w:val="both"/>
        <w:rPr>
          <w:rFonts w:ascii="Arial" w:hAnsi="Arial" w:cs="Arial"/>
          <w:sz w:val="24"/>
          <w:szCs w:val="24"/>
        </w:rPr>
      </w:pPr>
      <w:r w:rsidRPr="00951847">
        <w:rPr>
          <w:rFonts w:ascii="Arial" w:hAnsi="Arial" w:cs="Arial"/>
          <w:sz w:val="24"/>
          <w:szCs w:val="24"/>
        </w:rPr>
        <w:t>проверяет соответствие представленных документов установленным требованиям, удостоверяясь, что:</w:t>
      </w:r>
    </w:p>
    <w:p w:rsidR="00CA7126" w:rsidRPr="00951847" w:rsidRDefault="00CA7126" w:rsidP="00000948">
      <w:pPr>
        <w:widowControl w:val="0"/>
        <w:ind w:firstLine="709"/>
        <w:jc w:val="both"/>
        <w:rPr>
          <w:rFonts w:ascii="Arial" w:hAnsi="Arial" w:cs="Arial"/>
          <w:sz w:val="24"/>
          <w:szCs w:val="24"/>
        </w:rPr>
      </w:pPr>
      <w:r w:rsidRPr="00951847">
        <w:rPr>
          <w:rFonts w:ascii="Arial" w:hAnsi="Arial" w:cs="Arial"/>
          <w:sz w:val="24"/>
          <w:szCs w:val="24"/>
        </w:rPr>
        <w:t>документы в установленных законодательством случаях нотариально удостоверены, скреплены печатями (при наличии печати), имеют надлежащие подписи сторон или определенных законодательством должностных лиц;</w:t>
      </w:r>
    </w:p>
    <w:p w:rsidR="00CA7126" w:rsidRPr="00951847" w:rsidRDefault="00CA7126" w:rsidP="00000948">
      <w:pPr>
        <w:widowControl w:val="0"/>
        <w:ind w:firstLine="709"/>
        <w:jc w:val="both"/>
        <w:rPr>
          <w:rFonts w:ascii="Arial" w:hAnsi="Arial" w:cs="Arial"/>
          <w:sz w:val="24"/>
          <w:szCs w:val="24"/>
        </w:rPr>
      </w:pPr>
      <w:r w:rsidRPr="00951847">
        <w:rPr>
          <w:rFonts w:ascii="Arial" w:hAnsi="Arial" w:cs="Arial"/>
          <w:sz w:val="24"/>
          <w:szCs w:val="24"/>
        </w:rPr>
        <w:t>тексты документов написаны разборчиво;</w:t>
      </w:r>
    </w:p>
    <w:p w:rsidR="00CA7126" w:rsidRPr="00951847" w:rsidRDefault="00CA7126" w:rsidP="00000948">
      <w:pPr>
        <w:widowControl w:val="0"/>
        <w:ind w:firstLine="709"/>
        <w:jc w:val="both"/>
        <w:rPr>
          <w:rFonts w:ascii="Arial" w:hAnsi="Arial" w:cs="Arial"/>
          <w:sz w:val="24"/>
          <w:szCs w:val="24"/>
        </w:rPr>
      </w:pPr>
      <w:r w:rsidRPr="00951847">
        <w:rPr>
          <w:rFonts w:ascii="Arial" w:hAnsi="Arial" w:cs="Arial"/>
          <w:sz w:val="24"/>
          <w:szCs w:val="24"/>
        </w:rPr>
        <w:t>фамилии, имена и отчества физических лиц, адреса их мест жительства написаны полностью;</w:t>
      </w:r>
    </w:p>
    <w:p w:rsidR="00CA7126" w:rsidRPr="00951847" w:rsidRDefault="00CA7126" w:rsidP="00000948">
      <w:pPr>
        <w:widowControl w:val="0"/>
        <w:ind w:firstLine="709"/>
        <w:jc w:val="both"/>
        <w:rPr>
          <w:rFonts w:ascii="Arial" w:hAnsi="Arial" w:cs="Arial"/>
          <w:sz w:val="24"/>
          <w:szCs w:val="24"/>
        </w:rPr>
      </w:pPr>
      <w:r w:rsidRPr="00951847">
        <w:rPr>
          <w:rFonts w:ascii="Arial" w:hAnsi="Arial" w:cs="Arial"/>
          <w:sz w:val="24"/>
          <w:szCs w:val="24"/>
        </w:rPr>
        <w:t>в документах нет подчисток, приписок, зачеркнутых слов и иных не оговоренных в них исправлений;</w:t>
      </w:r>
    </w:p>
    <w:p w:rsidR="00CA7126" w:rsidRPr="00951847" w:rsidRDefault="00CA7126" w:rsidP="00000948">
      <w:pPr>
        <w:widowControl w:val="0"/>
        <w:ind w:firstLine="709"/>
        <w:jc w:val="both"/>
        <w:rPr>
          <w:rFonts w:ascii="Arial" w:hAnsi="Arial" w:cs="Arial"/>
          <w:sz w:val="24"/>
          <w:szCs w:val="24"/>
        </w:rPr>
      </w:pPr>
      <w:r w:rsidRPr="00951847">
        <w:rPr>
          <w:rFonts w:ascii="Arial" w:hAnsi="Arial" w:cs="Arial"/>
          <w:sz w:val="24"/>
          <w:szCs w:val="24"/>
        </w:rPr>
        <w:t>документы не исполнены карандашом;</w:t>
      </w:r>
    </w:p>
    <w:p w:rsidR="00CA7126" w:rsidRPr="00951847" w:rsidRDefault="00CA7126" w:rsidP="00000948">
      <w:pPr>
        <w:widowControl w:val="0"/>
        <w:ind w:firstLine="709"/>
        <w:jc w:val="both"/>
        <w:rPr>
          <w:rFonts w:ascii="Arial" w:hAnsi="Arial" w:cs="Arial"/>
          <w:sz w:val="24"/>
          <w:szCs w:val="24"/>
        </w:rPr>
      </w:pPr>
      <w:r w:rsidRPr="00951847">
        <w:rPr>
          <w:rFonts w:ascii="Arial" w:hAnsi="Arial" w:cs="Arial"/>
          <w:sz w:val="24"/>
          <w:szCs w:val="24"/>
        </w:rPr>
        <w:t>документы не имеют серьезных повреждений, наличие которых не позволяет однозначно истолковать их содержание;</w:t>
      </w:r>
    </w:p>
    <w:p w:rsidR="00CA7126" w:rsidRPr="00951847" w:rsidRDefault="00CA7126" w:rsidP="00000948">
      <w:pPr>
        <w:widowControl w:val="0"/>
        <w:ind w:firstLine="709"/>
        <w:jc w:val="both"/>
        <w:rPr>
          <w:rFonts w:ascii="Arial" w:hAnsi="Arial" w:cs="Arial"/>
          <w:sz w:val="24"/>
          <w:szCs w:val="24"/>
        </w:rPr>
      </w:pPr>
      <w:r w:rsidRPr="00951847">
        <w:rPr>
          <w:rFonts w:ascii="Arial" w:hAnsi="Arial" w:cs="Arial"/>
          <w:sz w:val="24"/>
          <w:szCs w:val="24"/>
        </w:rPr>
        <w:t>срок действия документов не истек;</w:t>
      </w:r>
    </w:p>
    <w:p w:rsidR="00CA7126" w:rsidRPr="00951847" w:rsidRDefault="00CA7126" w:rsidP="00000948">
      <w:pPr>
        <w:widowControl w:val="0"/>
        <w:ind w:firstLine="709"/>
        <w:jc w:val="both"/>
        <w:rPr>
          <w:rFonts w:ascii="Arial" w:hAnsi="Arial" w:cs="Arial"/>
          <w:sz w:val="24"/>
          <w:szCs w:val="24"/>
        </w:rPr>
      </w:pPr>
      <w:r w:rsidRPr="00951847">
        <w:rPr>
          <w:rFonts w:ascii="Arial" w:hAnsi="Arial" w:cs="Arial"/>
          <w:sz w:val="24"/>
          <w:szCs w:val="24"/>
        </w:rPr>
        <w:t>документы содержат информацию, необходимую для предоставления муниципальной услуги, указанной в заявлении;</w:t>
      </w:r>
    </w:p>
    <w:p w:rsidR="00CA7126" w:rsidRPr="00951847" w:rsidRDefault="00CA7126" w:rsidP="00000948">
      <w:pPr>
        <w:widowControl w:val="0"/>
        <w:ind w:firstLine="709"/>
        <w:jc w:val="both"/>
        <w:rPr>
          <w:rFonts w:ascii="Arial" w:hAnsi="Arial" w:cs="Arial"/>
          <w:sz w:val="24"/>
          <w:szCs w:val="24"/>
        </w:rPr>
      </w:pPr>
      <w:r w:rsidRPr="00951847">
        <w:rPr>
          <w:rFonts w:ascii="Arial" w:hAnsi="Arial" w:cs="Arial"/>
          <w:sz w:val="24"/>
          <w:szCs w:val="24"/>
        </w:rPr>
        <w:t>документы представлены в полном объеме;</w:t>
      </w:r>
    </w:p>
    <w:p w:rsidR="00CA7126" w:rsidRPr="00951847" w:rsidRDefault="00CA7126" w:rsidP="00000948">
      <w:pPr>
        <w:widowControl w:val="0"/>
        <w:ind w:firstLine="709"/>
        <w:jc w:val="both"/>
        <w:rPr>
          <w:rFonts w:ascii="Arial" w:hAnsi="Arial" w:cs="Arial"/>
          <w:sz w:val="24"/>
          <w:szCs w:val="24"/>
        </w:rPr>
      </w:pPr>
      <w:r w:rsidRPr="00951847">
        <w:rPr>
          <w:rFonts w:ascii="Arial" w:hAnsi="Arial" w:cs="Arial"/>
          <w:sz w:val="24"/>
          <w:szCs w:val="24"/>
        </w:rPr>
        <w:t xml:space="preserve">осуществляет копирование (сканирование) документов, предусмотренных </w:t>
      </w:r>
      <w:hyperlink r:id="rId36" w:history="1">
        <w:r w:rsidRPr="00951847">
          <w:rPr>
            <w:rFonts w:ascii="Arial" w:hAnsi="Arial" w:cs="Arial"/>
            <w:sz w:val="24"/>
            <w:szCs w:val="24"/>
          </w:rPr>
          <w:t>пунктами 1</w:t>
        </w:r>
      </w:hyperlink>
      <w:r w:rsidRPr="00951847">
        <w:rPr>
          <w:rFonts w:ascii="Arial" w:hAnsi="Arial" w:cs="Arial"/>
          <w:sz w:val="24"/>
          <w:szCs w:val="24"/>
        </w:rPr>
        <w:t>-</w:t>
      </w:r>
      <w:hyperlink r:id="rId37" w:history="1">
        <w:r w:rsidRPr="00951847">
          <w:rPr>
            <w:rFonts w:ascii="Arial" w:hAnsi="Arial" w:cs="Arial"/>
            <w:sz w:val="24"/>
            <w:szCs w:val="24"/>
          </w:rPr>
          <w:t>7</w:t>
        </w:r>
      </w:hyperlink>
      <w:r w:rsidRPr="00951847">
        <w:rPr>
          <w:rFonts w:ascii="Arial" w:hAnsi="Arial" w:cs="Arial"/>
          <w:sz w:val="24"/>
          <w:szCs w:val="24"/>
        </w:rPr>
        <w:t xml:space="preserve">, </w:t>
      </w:r>
      <w:hyperlink r:id="rId38" w:history="1">
        <w:r w:rsidRPr="00951847">
          <w:rPr>
            <w:rFonts w:ascii="Arial" w:hAnsi="Arial" w:cs="Arial"/>
            <w:sz w:val="24"/>
            <w:szCs w:val="24"/>
          </w:rPr>
          <w:t>9</w:t>
        </w:r>
      </w:hyperlink>
      <w:r w:rsidRPr="00951847">
        <w:rPr>
          <w:rFonts w:ascii="Arial" w:hAnsi="Arial" w:cs="Arial"/>
          <w:sz w:val="24"/>
          <w:szCs w:val="24"/>
        </w:rPr>
        <w:t xml:space="preserve">, </w:t>
      </w:r>
      <w:hyperlink r:id="rId39" w:history="1">
        <w:r w:rsidRPr="00951847">
          <w:rPr>
            <w:rFonts w:ascii="Arial" w:hAnsi="Arial" w:cs="Arial"/>
            <w:sz w:val="24"/>
            <w:szCs w:val="24"/>
          </w:rPr>
          <w:t>10</w:t>
        </w:r>
      </w:hyperlink>
      <w:r w:rsidRPr="00951847">
        <w:rPr>
          <w:rFonts w:ascii="Arial" w:hAnsi="Arial" w:cs="Arial"/>
          <w:sz w:val="24"/>
          <w:szCs w:val="24"/>
        </w:rPr>
        <w:t xml:space="preserve">, </w:t>
      </w:r>
      <w:hyperlink r:id="rId40" w:history="1">
        <w:r w:rsidRPr="00951847">
          <w:rPr>
            <w:rFonts w:ascii="Arial" w:hAnsi="Arial" w:cs="Arial"/>
            <w:sz w:val="24"/>
            <w:szCs w:val="24"/>
          </w:rPr>
          <w:t>14</w:t>
        </w:r>
      </w:hyperlink>
      <w:r w:rsidRPr="00951847">
        <w:rPr>
          <w:rFonts w:ascii="Arial" w:hAnsi="Arial" w:cs="Arial"/>
          <w:sz w:val="24"/>
          <w:szCs w:val="24"/>
        </w:rPr>
        <w:t xml:space="preserve">, </w:t>
      </w:r>
      <w:hyperlink r:id="rId41" w:history="1">
        <w:r w:rsidRPr="00951847">
          <w:rPr>
            <w:rFonts w:ascii="Arial" w:hAnsi="Arial" w:cs="Arial"/>
            <w:sz w:val="24"/>
            <w:szCs w:val="24"/>
          </w:rPr>
          <w:t>17</w:t>
        </w:r>
      </w:hyperlink>
      <w:r w:rsidRPr="00951847">
        <w:rPr>
          <w:rFonts w:ascii="Arial" w:hAnsi="Arial" w:cs="Arial"/>
          <w:sz w:val="24"/>
          <w:szCs w:val="24"/>
        </w:rPr>
        <w:t xml:space="preserve"> и </w:t>
      </w:r>
      <w:hyperlink r:id="rId42" w:history="1">
        <w:r w:rsidRPr="00951847">
          <w:rPr>
            <w:rFonts w:ascii="Arial" w:hAnsi="Arial" w:cs="Arial"/>
            <w:sz w:val="24"/>
            <w:szCs w:val="24"/>
          </w:rPr>
          <w:t>18 части 6 статьи 7</w:t>
        </w:r>
      </w:hyperlink>
      <w:r w:rsidRPr="00951847">
        <w:rPr>
          <w:rFonts w:ascii="Arial" w:hAnsi="Arial" w:cs="Arial"/>
          <w:sz w:val="24"/>
          <w:szCs w:val="24"/>
        </w:rPr>
        <w:t xml:space="preserve"> Федерального закона</w:t>
      </w:r>
      <w:hyperlink r:id="rId43" w:history="1">
        <w:r w:rsidRPr="00951847">
          <w:rPr>
            <w:rFonts w:ascii="Arial" w:hAnsi="Arial" w:cs="Arial"/>
            <w:sz w:val="24"/>
            <w:szCs w:val="24"/>
          </w:rPr>
          <w:t xml:space="preserve"> от 27 июля 2010 года № 210-ФЗ «Об организации предоставления государственных и муниципальных услуг»</w:t>
        </w:r>
      </w:hyperlink>
      <w:r w:rsidRPr="00951847">
        <w:rPr>
          <w:rFonts w:ascii="Arial" w:hAnsi="Arial" w:cs="Arial"/>
          <w:sz w:val="24"/>
          <w:szCs w:val="24"/>
        </w:rPr>
        <w:t xml:space="preserve">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настоящим Регламентом, для ее предоставления необходимо представление копии документа личного хранения;</w:t>
      </w:r>
    </w:p>
    <w:p w:rsidR="00CA7126" w:rsidRPr="00951847" w:rsidRDefault="00CA7126" w:rsidP="00000948">
      <w:pPr>
        <w:widowControl w:val="0"/>
        <w:ind w:firstLine="709"/>
        <w:jc w:val="both"/>
        <w:rPr>
          <w:rFonts w:ascii="Arial" w:hAnsi="Arial" w:cs="Arial"/>
          <w:sz w:val="24"/>
          <w:szCs w:val="24"/>
        </w:rPr>
      </w:pPr>
      <w:r w:rsidRPr="00951847">
        <w:rPr>
          <w:rFonts w:ascii="Arial" w:hAnsi="Arial" w:cs="Arial"/>
          <w:sz w:val="24"/>
          <w:szCs w:val="24"/>
        </w:rPr>
        <w:t>если представленные копии документов нотариально не заверены, сличает копии документов с их подлинными экземплярами, после чего ниже реквизита документа «Подпись» проставляет заверительную надпись: «Верно»; должность лица, заверившего копию документа; личную подпись; расшифровку подписи (инициалы, фамилия); дату заверения; печать. При заверении копий документов, объем которых превышает 1 (один) лист заверяет отдельно каждый лист копии таким же способом, либо проставляет заверительную надпись, на оборотной стороне последнего листа копии прошитого и пронумерованного документа, причем заверительная надпись дополняется указанием количества листов копии (выписки из документа): «Всего в копии __ л.» и скрепляется оттиском печати (за исключением нотариально заверенных документов);</w:t>
      </w:r>
    </w:p>
    <w:p w:rsidR="00CA7126" w:rsidRPr="00951847" w:rsidRDefault="00CA7126" w:rsidP="00000948">
      <w:pPr>
        <w:widowControl w:val="0"/>
        <w:ind w:firstLine="709"/>
        <w:jc w:val="both"/>
        <w:rPr>
          <w:rFonts w:ascii="Arial" w:hAnsi="Arial" w:cs="Arial"/>
          <w:sz w:val="24"/>
          <w:szCs w:val="24"/>
        </w:rPr>
      </w:pPr>
      <w:r w:rsidRPr="00951847">
        <w:rPr>
          <w:rFonts w:ascii="Arial" w:hAnsi="Arial" w:cs="Arial"/>
          <w:sz w:val="24"/>
          <w:szCs w:val="24"/>
        </w:rPr>
        <w:t>при установлении фактов, указанных в подразделе 2.8 раздела 2 Регламента, уведомляет заявителя о наличии препятствий в приеме документов, необходимых для предоставления муниципальной услуги, объясняет заявителю содержание выявленных недостатков в представленных документах и предлагает принять меры по их устранению;</w:t>
      </w:r>
    </w:p>
    <w:p w:rsidR="00CA7126" w:rsidRPr="00951847" w:rsidRDefault="00CA7126" w:rsidP="00000948">
      <w:pPr>
        <w:widowControl w:val="0"/>
        <w:ind w:firstLine="709"/>
        <w:jc w:val="both"/>
        <w:rPr>
          <w:rFonts w:ascii="Arial" w:hAnsi="Arial" w:cs="Arial"/>
          <w:sz w:val="24"/>
          <w:szCs w:val="24"/>
        </w:rPr>
      </w:pPr>
      <w:r w:rsidRPr="00951847">
        <w:rPr>
          <w:rFonts w:ascii="Arial" w:hAnsi="Arial" w:cs="Arial"/>
          <w:sz w:val="24"/>
          <w:szCs w:val="24"/>
        </w:rPr>
        <w:t>при отсутствии оснований для отказа в приеме документов регистрирует заявление в электронной базе данных и оформляет с использованием системы электронной очереди расписку о приеме документов, а при наличии таких оснований – расписку об отказе в приеме документов.</w:t>
      </w:r>
    </w:p>
    <w:p w:rsidR="00CA7126" w:rsidRPr="00951847" w:rsidRDefault="00CA7126" w:rsidP="00000948">
      <w:pPr>
        <w:widowControl w:val="0"/>
        <w:ind w:firstLine="709"/>
        <w:jc w:val="both"/>
        <w:rPr>
          <w:rFonts w:ascii="Arial" w:hAnsi="Arial" w:cs="Arial"/>
          <w:sz w:val="24"/>
          <w:szCs w:val="24"/>
        </w:rPr>
      </w:pPr>
      <w:r w:rsidRPr="00951847">
        <w:rPr>
          <w:rFonts w:ascii="Arial" w:hAnsi="Arial" w:cs="Arial"/>
          <w:sz w:val="24"/>
          <w:szCs w:val="24"/>
        </w:rPr>
        <w:t>Заявитель, представивший документы для получения муниципальной услуги, в обязательном порядке информируется работником МФЦ:</w:t>
      </w:r>
    </w:p>
    <w:p w:rsidR="00CA7126" w:rsidRPr="00951847" w:rsidRDefault="00CA7126" w:rsidP="00000948">
      <w:pPr>
        <w:widowControl w:val="0"/>
        <w:ind w:firstLine="709"/>
        <w:jc w:val="both"/>
        <w:rPr>
          <w:rFonts w:ascii="Arial" w:hAnsi="Arial" w:cs="Arial"/>
          <w:sz w:val="24"/>
          <w:szCs w:val="24"/>
        </w:rPr>
      </w:pPr>
      <w:r w:rsidRPr="00951847">
        <w:rPr>
          <w:rFonts w:ascii="Arial" w:hAnsi="Arial" w:cs="Arial"/>
          <w:sz w:val="24"/>
          <w:szCs w:val="24"/>
        </w:rPr>
        <w:t>о сроке предоставления муниципальной услуги;</w:t>
      </w:r>
    </w:p>
    <w:p w:rsidR="00CA7126" w:rsidRPr="00951847" w:rsidRDefault="00CA7126" w:rsidP="00000948">
      <w:pPr>
        <w:widowControl w:val="0"/>
        <w:ind w:firstLine="709"/>
        <w:jc w:val="both"/>
        <w:rPr>
          <w:rFonts w:ascii="Arial" w:hAnsi="Arial" w:cs="Arial"/>
          <w:sz w:val="24"/>
          <w:szCs w:val="24"/>
        </w:rPr>
      </w:pPr>
      <w:r w:rsidRPr="00951847">
        <w:rPr>
          <w:rFonts w:ascii="Arial" w:hAnsi="Arial" w:cs="Arial"/>
          <w:sz w:val="24"/>
          <w:szCs w:val="24"/>
        </w:rPr>
        <w:t>о возможности отказа в предоставлении муниципальной услуги.</w:t>
      </w:r>
    </w:p>
    <w:p w:rsidR="00CA7126" w:rsidRPr="00951847" w:rsidRDefault="00CA7126" w:rsidP="00000948">
      <w:pPr>
        <w:autoSpaceDE w:val="0"/>
        <w:autoSpaceDN w:val="0"/>
        <w:adjustRightInd w:val="0"/>
        <w:ind w:firstLine="709"/>
        <w:jc w:val="both"/>
        <w:rPr>
          <w:rFonts w:ascii="Arial" w:hAnsi="Arial" w:cs="Arial"/>
          <w:sz w:val="24"/>
          <w:szCs w:val="24"/>
        </w:rPr>
      </w:pPr>
      <w:r w:rsidRPr="00951847">
        <w:rPr>
          <w:rFonts w:ascii="Arial" w:hAnsi="Arial" w:cs="Arial"/>
          <w:sz w:val="24"/>
          <w:szCs w:val="24"/>
        </w:rPr>
        <w:t>В случае обращения заявителя за предоставлением муниципальной услуги по экстерриториальному принципу МФЦ:</w:t>
      </w:r>
    </w:p>
    <w:p w:rsidR="00CA7126" w:rsidRPr="00951847" w:rsidRDefault="00CA7126" w:rsidP="00000948">
      <w:pPr>
        <w:autoSpaceDE w:val="0"/>
        <w:autoSpaceDN w:val="0"/>
        <w:adjustRightInd w:val="0"/>
        <w:ind w:firstLine="708"/>
        <w:jc w:val="both"/>
        <w:rPr>
          <w:rFonts w:ascii="Arial" w:hAnsi="Arial" w:cs="Arial"/>
          <w:sz w:val="24"/>
          <w:szCs w:val="24"/>
        </w:rPr>
      </w:pPr>
      <w:r w:rsidRPr="00951847">
        <w:rPr>
          <w:rFonts w:ascii="Arial" w:hAnsi="Arial" w:cs="Arial"/>
          <w:sz w:val="24"/>
          <w:szCs w:val="24"/>
        </w:rPr>
        <w:t>1) принимает от заявителя (представителя заявителя) заявление и документы, представленные заявителем (представителем заявителя);</w:t>
      </w:r>
    </w:p>
    <w:p w:rsidR="00CA7126" w:rsidRPr="00951847" w:rsidRDefault="00CA7126" w:rsidP="00000948">
      <w:pPr>
        <w:autoSpaceDE w:val="0"/>
        <w:autoSpaceDN w:val="0"/>
        <w:adjustRightInd w:val="0"/>
        <w:ind w:firstLine="708"/>
        <w:jc w:val="both"/>
        <w:rPr>
          <w:rFonts w:ascii="Arial" w:hAnsi="Arial" w:cs="Arial"/>
          <w:sz w:val="24"/>
          <w:szCs w:val="24"/>
        </w:rPr>
      </w:pPr>
      <w:r w:rsidRPr="00951847">
        <w:rPr>
          <w:rFonts w:ascii="Arial" w:hAnsi="Arial" w:cs="Arial"/>
          <w:sz w:val="24"/>
          <w:szCs w:val="24"/>
        </w:rPr>
        <w:t xml:space="preserve">2) осуществляет копирование (сканирование) документов, предусмотренных </w:t>
      </w:r>
      <w:hyperlink r:id="rId44" w:history="1">
        <w:r w:rsidRPr="00951847">
          <w:rPr>
            <w:rFonts w:ascii="Arial" w:hAnsi="Arial" w:cs="Arial"/>
            <w:sz w:val="24"/>
            <w:szCs w:val="24"/>
          </w:rPr>
          <w:t>пунктами 1</w:t>
        </w:r>
      </w:hyperlink>
      <w:r w:rsidRPr="00951847">
        <w:rPr>
          <w:rFonts w:ascii="Arial" w:hAnsi="Arial" w:cs="Arial"/>
          <w:sz w:val="24"/>
          <w:szCs w:val="24"/>
        </w:rPr>
        <w:t>-</w:t>
      </w:r>
      <w:hyperlink r:id="rId45" w:history="1">
        <w:r w:rsidRPr="00951847">
          <w:rPr>
            <w:rFonts w:ascii="Arial" w:hAnsi="Arial" w:cs="Arial"/>
            <w:sz w:val="24"/>
            <w:szCs w:val="24"/>
          </w:rPr>
          <w:t>7</w:t>
        </w:r>
      </w:hyperlink>
      <w:r w:rsidRPr="00951847">
        <w:rPr>
          <w:rFonts w:ascii="Arial" w:hAnsi="Arial" w:cs="Arial"/>
          <w:sz w:val="24"/>
          <w:szCs w:val="24"/>
        </w:rPr>
        <w:t xml:space="preserve">, </w:t>
      </w:r>
      <w:hyperlink r:id="rId46" w:history="1">
        <w:r w:rsidRPr="00951847">
          <w:rPr>
            <w:rFonts w:ascii="Arial" w:hAnsi="Arial" w:cs="Arial"/>
            <w:sz w:val="24"/>
            <w:szCs w:val="24"/>
          </w:rPr>
          <w:t>9</w:t>
        </w:r>
      </w:hyperlink>
      <w:r w:rsidRPr="00951847">
        <w:rPr>
          <w:rFonts w:ascii="Arial" w:hAnsi="Arial" w:cs="Arial"/>
          <w:sz w:val="24"/>
          <w:szCs w:val="24"/>
        </w:rPr>
        <w:t xml:space="preserve">, </w:t>
      </w:r>
      <w:hyperlink r:id="rId47" w:history="1">
        <w:r w:rsidRPr="00951847">
          <w:rPr>
            <w:rFonts w:ascii="Arial" w:hAnsi="Arial" w:cs="Arial"/>
            <w:sz w:val="24"/>
            <w:szCs w:val="24"/>
          </w:rPr>
          <w:t>10</w:t>
        </w:r>
      </w:hyperlink>
      <w:r w:rsidRPr="00951847">
        <w:rPr>
          <w:rFonts w:ascii="Arial" w:hAnsi="Arial" w:cs="Arial"/>
          <w:sz w:val="24"/>
          <w:szCs w:val="24"/>
        </w:rPr>
        <w:t xml:space="preserve">, </w:t>
      </w:r>
      <w:hyperlink r:id="rId48" w:history="1">
        <w:r w:rsidRPr="00951847">
          <w:rPr>
            <w:rFonts w:ascii="Arial" w:hAnsi="Arial" w:cs="Arial"/>
            <w:sz w:val="24"/>
            <w:szCs w:val="24"/>
          </w:rPr>
          <w:t>14</w:t>
        </w:r>
      </w:hyperlink>
      <w:r w:rsidRPr="00951847">
        <w:rPr>
          <w:rFonts w:ascii="Arial" w:hAnsi="Arial" w:cs="Arial"/>
          <w:sz w:val="24"/>
          <w:szCs w:val="24"/>
        </w:rPr>
        <w:t xml:space="preserve">, </w:t>
      </w:r>
      <w:hyperlink r:id="rId49" w:history="1">
        <w:r w:rsidRPr="00951847">
          <w:rPr>
            <w:rFonts w:ascii="Arial" w:hAnsi="Arial" w:cs="Arial"/>
            <w:sz w:val="24"/>
            <w:szCs w:val="24"/>
          </w:rPr>
          <w:t>17</w:t>
        </w:r>
      </w:hyperlink>
      <w:r w:rsidRPr="00951847">
        <w:rPr>
          <w:rFonts w:ascii="Arial" w:hAnsi="Arial" w:cs="Arial"/>
          <w:sz w:val="24"/>
          <w:szCs w:val="24"/>
        </w:rPr>
        <w:t xml:space="preserve"> и </w:t>
      </w:r>
      <w:hyperlink r:id="rId50" w:history="1">
        <w:r w:rsidRPr="00951847">
          <w:rPr>
            <w:rFonts w:ascii="Arial" w:hAnsi="Arial" w:cs="Arial"/>
            <w:sz w:val="24"/>
            <w:szCs w:val="24"/>
          </w:rPr>
          <w:t>18 части 6 статьи 7</w:t>
        </w:r>
      </w:hyperlink>
      <w:r w:rsidRPr="00951847">
        <w:rPr>
          <w:rFonts w:ascii="Arial" w:hAnsi="Arial" w:cs="Arial"/>
          <w:sz w:val="24"/>
          <w:szCs w:val="24"/>
        </w:rPr>
        <w:t>Федерального закона</w:t>
      </w:r>
      <w:hyperlink r:id="rId51" w:history="1">
        <w:r w:rsidRPr="00951847">
          <w:rPr>
            <w:rFonts w:ascii="Arial" w:hAnsi="Arial" w:cs="Arial"/>
            <w:sz w:val="24"/>
            <w:szCs w:val="24"/>
          </w:rPr>
          <w:t xml:space="preserve"> от    27 июля 2010 года № 210-ФЗ «Об организации предоставления государственных и муниципальных услуг»</w:t>
        </w:r>
      </w:hyperlink>
      <w:r w:rsidRPr="00951847">
        <w:rPr>
          <w:rFonts w:ascii="Arial" w:hAnsi="Arial" w:cs="Arial"/>
          <w:sz w:val="24"/>
          <w:szCs w:val="24"/>
        </w:rPr>
        <w:t>(далее - документы личного хранения) и представленных заявителем (представителем заявителя), в случае, если заявитель (представитель заявителя) самостоятельно не представил копии документов личного хранения, а в соответствии с Регламентом предоставления муниципальной услуги для ее предоставления необходима копия документа личного хранения (за исключением случая,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w:t>
      </w:r>
    </w:p>
    <w:p w:rsidR="00CA7126" w:rsidRPr="00951847" w:rsidRDefault="00CA7126" w:rsidP="00000948">
      <w:pPr>
        <w:autoSpaceDE w:val="0"/>
        <w:autoSpaceDN w:val="0"/>
        <w:adjustRightInd w:val="0"/>
        <w:ind w:firstLine="708"/>
        <w:jc w:val="both"/>
        <w:rPr>
          <w:rFonts w:ascii="Arial" w:hAnsi="Arial" w:cs="Arial"/>
          <w:sz w:val="24"/>
          <w:szCs w:val="24"/>
        </w:rPr>
      </w:pPr>
      <w:r w:rsidRPr="00951847">
        <w:rPr>
          <w:rFonts w:ascii="Arial" w:hAnsi="Arial" w:cs="Arial"/>
          <w:sz w:val="24"/>
          <w:szCs w:val="24"/>
        </w:rPr>
        <w:t>3) формирует электронные документы и (или) электронные образы заявления, документов, принятых от заявителя (представителя заявителя), копий документов личного хранения, принятых от заявителя (представителя заявителя), обеспечивая их заверение электронной подписью в установленном порядке;</w:t>
      </w:r>
    </w:p>
    <w:p w:rsidR="00CA7126" w:rsidRPr="00951847" w:rsidRDefault="00CA7126" w:rsidP="00000948">
      <w:pPr>
        <w:ind w:firstLine="709"/>
        <w:jc w:val="both"/>
        <w:rPr>
          <w:rFonts w:ascii="Arial" w:hAnsi="Arial" w:cs="Arial"/>
          <w:i/>
          <w:sz w:val="24"/>
          <w:szCs w:val="24"/>
        </w:rPr>
      </w:pPr>
      <w:r w:rsidRPr="00951847">
        <w:rPr>
          <w:rFonts w:ascii="Arial" w:hAnsi="Arial" w:cs="Arial"/>
          <w:sz w:val="24"/>
          <w:szCs w:val="24"/>
        </w:rPr>
        <w:t>4) с использованием информационно-телекоммуникационных технологий направляет электронные документы и (или) электронные образы документов, заверенные уполномоченным должностным лицом МФЦ, в администрацию.</w:t>
      </w:r>
    </w:p>
    <w:p w:rsidR="00CA7126" w:rsidRPr="00951847" w:rsidRDefault="00CA7126" w:rsidP="00000948">
      <w:pPr>
        <w:widowControl w:val="0"/>
        <w:tabs>
          <w:tab w:val="left" w:pos="851"/>
        </w:tabs>
        <w:ind w:firstLine="709"/>
        <w:jc w:val="both"/>
        <w:rPr>
          <w:rFonts w:ascii="Arial" w:hAnsi="Arial" w:cs="Arial"/>
          <w:sz w:val="24"/>
          <w:szCs w:val="24"/>
        </w:rPr>
      </w:pPr>
      <w:r w:rsidRPr="00951847">
        <w:rPr>
          <w:rFonts w:ascii="Arial" w:hAnsi="Arial" w:cs="Arial"/>
          <w:sz w:val="24"/>
          <w:szCs w:val="24"/>
        </w:rPr>
        <w:t>3.3.3. Передача курьером пакета документов из МФЦ в уполномоченный орган.</w:t>
      </w:r>
    </w:p>
    <w:p w:rsidR="00CA7126" w:rsidRPr="00951847" w:rsidRDefault="00CA7126" w:rsidP="00000948">
      <w:pPr>
        <w:widowControl w:val="0"/>
        <w:tabs>
          <w:tab w:val="left" w:pos="851"/>
        </w:tabs>
        <w:ind w:firstLine="709"/>
        <w:jc w:val="both"/>
        <w:rPr>
          <w:rFonts w:ascii="Arial" w:hAnsi="Arial" w:cs="Arial"/>
          <w:sz w:val="24"/>
          <w:szCs w:val="24"/>
        </w:rPr>
      </w:pPr>
      <w:r w:rsidRPr="00951847">
        <w:rPr>
          <w:rFonts w:ascii="Arial" w:hAnsi="Arial" w:cs="Arial"/>
          <w:sz w:val="24"/>
          <w:szCs w:val="24"/>
        </w:rPr>
        <w:t>3.3.3.1. Основанием для начала административной процедуры является прием от заявителя заявления и прилагаемых к нему документов в МФЦ, регистрация заявления и выдача заявителю расписки в получении заявления и документов.</w:t>
      </w:r>
    </w:p>
    <w:p w:rsidR="00CA7126" w:rsidRPr="00951847" w:rsidRDefault="00CA7126" w:rsidP="00000948">
      <w:pPr>
        <w:autoSpaceDE w:val="0"/>
        <w:autoSpaceDN w:val="0"/>
        <w:adjustRightInd w:val="0"/>
        <w:ind w:firstLine="709"/>
        <w:jc w:val="both"/>
        <w:rPr>
          <w:rFonts w:ascii="Arial" w:hAnsi="Arial" w:cs="Arial"/>
          <w:sz w:val="24"/>
          <w:szCs w:val="24"/>
        </w:rPr>
      </w:pPr>
      <w:r w:rsidRPr="00951847">
        <w:rPr>
          <w:rFonts w:ascii="Arial" w:hAnsi="Arial" w:cs="Arial"/>
          <w:sz w:val="24"/>
          <w:szCs w:val="24"/>
        </w:rPr>
        <w:t>3.3.3.2. Передача документов из МФЦ в администрацию осуществляется специалистом МФЦ не позднее 1 (одного) рабочего дня, следующего за днем приема документов и выдачи заявителю расписки в получении документов, на основании реестра, который составляется в 2 (двух) экземплярах и содержит дату и время передачи. В случае приема документов и выдачи заявителю расписки в получении документов в субботу, передача заявления и прилагаемых к нему документов курьером из МФЦ в уполномоченный орган осуществляется в первый, следующий за субботой рабочий день.</w:t>
      </w:r>
    </w:p>
    <w:p w:rsidR="00CA7126" w:rsidRPr="00951847" w:rsidRDefault="00CA7126" w:rsidP="00000948">
      <w:pPr>
        <w:pStyle w:val="ConsPlusNormal"/>
        <w:ind w:firstLine="709"/>
        <w:rPr>
          <w:rFonts w:cs="Arial"/>
          <w:sz w:val="24"/>
          <w:szCs w:val="24"/>
        </w:rPr>
      </w:pPr>
      <w:r w:rsidRPr="00951847">
        <w:rPr>
          <w:rFonts w:cs="Arial"/>
          <w:sz w:val="24"/>
          <w:szCs w:val="24"/>
        </w:rPr>
        <w:t>При передаче пакета документов ответственный специалист проверяет в присутствии курьера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ответственного специалиста, второй – подлежит возврату курьеру. Информация о получении документов заносится в электронную базу.</w:t>
      </w:r>
    </w:p>
    <w:p w:rsidR="00CA7126" w:rsidRPr="00951847" w:rsidRDefault="00CA7126" w:rsidP="00000948">
      <w:pPr>
        <w:autoSpaceDE w:val="0"/>
        <w:autoSpaceDN w:val="0"/>
        <w:adjustRightInd w:val="0"/>
        <w:ind w:firstLine="709"/>
        <w:jc w:val="both"/>
        <w:rPr>
          <w:rFonts w:ascii="Arial" w:hAnsi="Arial" w:cs="Arial"/>
          <w:sz w:val="24"/>
          <w:szCs w:val="24"/>
        </w:rPr>
      </w:pPr>
      <w:r w:rsidRPr="00951847">
        <w:rPr>
          <w:rFonts w:ascii="Arial" w:hAnsi="Arial" w:cs="Arial"/>
          <w:sz w:val="24"/>
          <w:szCs w:val="24"/>
        </w:rPr>
        <w:t xml:space="preserve">3.3.3.3. Способом фиксации результата административной процедуры является регистрация заявления и прилагаемых документов в порядке, установленном правилами делопроизводства администрации. </w:t>
      </w:r>
    </w:p>
    <w:p w:rsidR="00CA7126" w:rsidRPr="00951847" w:rsidRDefault="00CA7126" w:rsidP="00000948">
      <w:pPr>
        <w:autoSpaceDE w:val="0"/>
        <w:autoSpaceDN w:val="0"/>
        <w:adjustRightInd w:val="0"/>
        <w:ind w:firstLine="709"/>
        <w:jc w:val="both"/>
        <w:rPr>
          <w:rFonts w:ascii="Arial" w:hAnsi="Arial" w:cs="Arial"/>
          <w:sz w:val="24"/>
          <w:szCs w:val="24"/>
        </w:rPr>
      </w:pPr>
      <w:r w:rsidRPr="00951847">
        <w:rPr>
          <w:rFonts w:ascii="Arial" w:hAnsi="Arial" w:cs="Arial"/>
          <w:sz w:val="24"/>
          <w:szCs w:val="24"/>
        </w:rPr>
        <w:t>3.3.3.4. Срок регистрации заявления – 1 (один) рабочий день.</w:t>
      </w:r>
    </w:p>
    <w:p w:rsidR="00CA7126" w:rsidRPr="00951847" w:rsidRDefault="00CA7126" w:rsidP="00000948">
      <w:pPr>
        <w:widowControl w:val="0"/>
        <w:tabs>
          <w:tab w:val="left" w:pos="851"/>
        </w:tabs>
        <w:ind w:firstLine="709"/>
        <w:jc w:val="both"/>
        <w:rPr>
          <w:rFonts w:ascii="Arial" w:hAnsi="Arial" w:cs="Arial"/>
          <w:sz w:val="24"/>
          <w:szCs w:val="24"/>
        </w:rPr>
      </w:pPr>
      <w:r w:rsidRPr="00951847">
        <w:rPr>
          <w:rFonts w:ascii="Arial" w:hAnsi="Arial" w:cs="Arial"/>
          <w:sz w:val="24"/>
          <w:szCs w:val="24"/>
        </w:rPr>
        <w:t>3.3.3.5. Результатом исполнения административной процедуры по приему документов является получение и регистрация заявления и прилагаемых к нему документов уполномоченным органом.</w:t>
      </w:r>
    </w:p>
    <w:p w:rsidR="00CA7126" w:rsidRPr="00951847" w:rsidRDefault="00CA7126" w:rsidP="00000948">
      <w:pPr>
        <w:widowControl w:val="0"/>
        <w:ind w:firstLine="709"/>
        <w:jc w:val="both"/>
        <w:rPr>
          <w:rFonts w:ascii="Arial" w:hAnsi="Arial" w:cs="Arial"/>
          <w:sz w:val="24"/>
          <w:szCs w:val="24"/>
        </w:rPr>
      </w:pPr>
      <w:r w:rsidRPr="00951847">
        <w:rPr>
          <w:rFonts w:ascii="Arial" w:hAnsi="Arial" w:cs="Arial"/>
          <w:sz w:val="24"/>
          <w:szCs w:val="24"/>
        </w:rPr>
        <w:t xml:space="preserve">3.3.4. </w:t>
      </w:r>
      <w:r w:rsidRPr="00951847">
        <w:rPr>
          <w:rFonts w:ascii="Arial" w:eastAsia="DejaVu Sans" w:hAnsi="Arial" w:cs="Arial"/>
          <w:sz w:val="24"/>
          <w:szCs w:val="24"/>
        </w:rPr>
        <w:t>Административные процедуры «</w:t>
      </w:r>
      <w:r w:rsidRPr="00951847">
        <w:rPr>
          <w:rFonts w:ascii="Arial" w:hAnsi="Arial" w:cs="Arial"/>
          <w:sz w:val="24"/>
          <w:szCs w:val="24"/>
        </w:rPr>
        <w:t>Формирование и направление уполномоченным органом межведомственных запросов в органы (организации), участвующие в предоставлении муниципальной услуги (в случае непредставления документов, указанных в подразделе 2.7 раздела 2 Регламента, заявителем самостоятельно)» и «Рассмотрение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 осуществляются в порядке и сроки, установленные подпунктами 3.1.3, 3.1.4 подраздела 3.1 раздела 3 Регламента.</w:t>
      </w:r>
    </w:p>
    <w:p w:rsidR="00CA7126" w:rsidRPr="00951847" w:rsidRDefault="00CA7126" w:rsidP="00000948">
      <w:pPr>
        <w:widowControl w:val="0"/>
        <w:tabs>
          <w:tab w:val="left" w:pos="851"/>
        </w:tabs>
        <w:ind w:firstLine="709"/>
        <w:jc w:val="both"/>
        <w:rPr>
          <w:rFonts w:ascii="Arial" w:hAnsi="Arial" w:cs="Arial"/>
          <w:sz w:val="24"/>
          <w:szCs w:val="24"/>
        </w:rPr>
      </w:pPr>
      <w:r w:rsidRPr="00951847">
        <w:rPr>
          <w:rFonts w:ascii="Arial" w:hAnsi="Arial" w:cs="Arial"/>
          <w:sz w:val="24"/>
          <w:szCs w:val="24"/>
        </w:rPr>
        <w:t>3.3.5. Передача уполномоченным органом результата предоставления муниципальной услуги в МФЦ.</w:t>
      </w:r>
    </w:p>
    <w:p w:rsidR="00CA7126" w:rsidRPr="00951847" w:rsidRDefault="00CA7126" w:rsidP="00000948">
      <w:pPr>
        <w:widowControl w:val="0"/>
        <w:tabs>
          <w:tab w:val="left" w:pos="851"/>
        </w:tabs>
        <w:ind w:firstLine="709"/>
        <w:jc w:val="both"/>
        <w:rPr>
          <w:rFonts w:ascii="Arial" w:hAnsi="Arial" w:cs="Arial"/>
          <w:sz w:val="24"/>
          <w:szCs w:val="24"/>
        </w:rPr>
      </w:pPr>
      <w:r w:rsidRPr="00951847">
        <w:rPr>
          <w:rFonts w:ascii="Arial" w:hAnsi="Arial" w:cs="Arial"/>
          <w:sz w:val="24"/>
          <w:szCs w:val="24"/>
        </w:rPr>
        <w:t>3.3.5.1. Основанием для начала административной процедуры является подготовленный для выдачи уполномоченным органом результат предоставления муниципальной услуги, если заявление было подано через МФЦ.</w:t>
      </w:r>
    </w:p>
    <w:p w:rsidR="00CA7126" w:rsidRPr="00951847" w:rsidRDefault="00CA7126" w:rsidP="00000948">
      <w:pPr>
        <w:widowControl w:val="0"/>
        <w:tabs>
          <w:tab w:val="left" w:pos="851"/>
        </w:tabs>
        <w:ind w:firstLine="709"/>
        <w:jc w:val="both"/>
        <w:rPr>
          <w:rFonts w:ascii="Arial" w:hAnsi="Arial" w:cs="Arial"/>
          <w:sz w:val="24"/>
          <w:szCs w:val="24"/>
        </w:rPr>
      </w:pPr>
      <w:r w:rsidRPr="00951847">
        <w:rPr>
          <w:rFonts w:ascii="Arial" w:hAnsi="Arial" w:cs="Arial"/>
          <w:sz w:val="24"/>
          <w:szCs w:val="24"/>
        </w:rPr>
        <w:t>3.3.5.2. Порядок передачи курьером пакета документов из уполномоченного органа:</w:t>
      </w:r>
    </w:p>
    <w:p w:rsidR="00CA7126" w:rsidRPr="00951847" w:rsidRDefault="00CA7126" w:rsidP="00000948">
      <w:pPr>
        <w:widowControl w:val="0"/>
        <w:tabs>
          <w:tab w:val="left" w:pos="851"/>
        </w:tabs>
        <w:ind w:firstLine="709"/>
        <w:jc w:val="both"/>
        <w:rPr>
          <w:rFonts w:ascii="Arial" w:hAnsi="Arial" w:cs="Arial"/>
          <w:sz w:val="24"/>
          <w:szCs w:val="24"/>
        </w:rPr>
      </w:pPr>
      <w:r w:rsidRPr="00951847">
        <w:rPr>
          <w:rFonts w:ascii="Arial" w:hAnsi="Arial" w:cs="Arial"/>
          <w:sz w:val="24"/>
          <w:szCs w:val="24"/>
        </w:rPr>
        <w:t>Передача документов из уполномоченного органа в МФЦ осуществляется в течение 2 (двух) рабочих дней после регистрации заявки или уведомления администрации об отказе в предоставлении муниципальной услуги на основании реестра, который составляется в 2 (двух) экземплярах и содержит дату и время передачи.</w:t>
      </w:r>
    </w:p>
    <w:p w:rsidR="00CA7126" w:rsidRPr="00951847" w:rsidRDefault="00CA7126" w:rsidP="00000948">
      <w:pPr>
        <w:widowControl w:val="0"/>
        <w:tabs>
          <w:tab w:val="left" w:pos="851"/>
        </w:tabs>
        <w:ind w:firstLine="709"/>
        <w:jc w:val="both"/>
        <w:rPr>
          <w:rFonts w:ascii="Arial" w:hAnsi="Arial" w:cs="Arial"/>
          <w:sz w:val="24"/>
          <w:szCs w:val="24"/>
        </w:rPr>
      </w:pPr>
      <w:r w:rsidRPr="00951847">
        <w:rPr>
          <w:rFonts w:ascii="Arial" w:hAnsi="Arial" w:cs="Arial"/>
          <w:sz w:val="24"/>
          <w:szCs w:val="24"/>
        </w:rPr>
        <w:t>График приема-передачи документов из уполномоченного органа в МФЦ согласовывается с руководителем МФЦ.</w:t>
      </w:r>
    </w:p>
    <w:p w:rsidR="00CA7126" w:rsidRPr="00951847" w:rsidRDefault="00CA7126" w:rsidP="00000948">
      <w:pPr>
        <w:widowControl w:val="0"/>
        <w:tabs>
          <w:tab w:val="left" w:pos="851"/>
        </w:tabs>
        <w:ind w:firstLine="709"/>
        <w:jc w:val="both"/>
        <w:rPr>
          <w:rFonts w:ascii="Arial" w:hAnsi="Arial" w:cs="Arial"/>
          <w:sz w:val="24"/>
          <w:szCs w:val="24"/>
        </w:rPr>
      </w:pPr>
      <w:r w:rsidRPr="00951847">
        <w:rPr>
          <w:rFonts w:ascii="Arial" w:hAnsi="Arial" w:cs="Arial"/>
          <w:sz w:val="24"/>
          <w:szCs w:val="24"/>
        </w:rPr>
        <w:t>При передаче пакета документов работник МФЦ, принимающий их, проверяет в присутствии курьера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работника МФЦ, второй – подлежит возврату курьеру. Информация о получении документов заносится в электронную базу.</w:t>
      </w:r>
    </w:p>
    <w:p w:rsidR="00CA7126" w:rsidRPr="00951847" w:rsidRDefault="00CA7126" w:rsidP="00000948">
      <w:pPr>
        <w:widowControl w:val="0"/>
        <w:tabs>
          <w:tab w:val="left" w:pos="851"/>
        </w:tabs>
        <w:ind w:firstLine="709"/>
        <w:jc w:val="both"/>
        <w:rPr>
          <w:rFonts w:ascii="Arial" w:hAnsi="Arial" w:cs="Arial"/>
          <w:sz w:val="24"/>
          <w:szCs w:val="24"/>
        </w:rPr>
      </w:pPr>
      <w:r w:rsidRPr="00951847">
        <w:rPr>
          <w:rFonts w:ascii="Arial" w:hAnsi="Arial" w:cs="Arial"/>
          <w:sz w:val="24"/>
          <w:szCs w:val="24"/>
        </w:rPr>
        <w:t>3.3.5.3. Результатом исполнения административной процедуры является получение МФЦ результата предоставления муниципальной услуги для его выдачи заявителю.</w:t>
      </w:r>
    </w:p>
    <w:p w:rsidR="00CA7126" w:rsidRPr="00951847" w:rsidRDefault="00CA7126" w:rsidP="00000948">
      <w:pPr>
        <w:widowControl w:val="0"/>
        <w:tabs>
          <w:tab w:val="left" w:pos="851"/>
        </w:tabs>
        <w:ind w:firstLine="709"/>
        <w:jc w:val="both"/>
        <w:rPr>
          <w:rFonts w:ascii="Arial" w:hAnsi="Arial" w:cs="Arial"/>
          <w:sz w:val="24"/>
          <w:szCs w:val="24"/>
        </w:rPr>
      </w:pPr>
      <w:r w:rsidRPr="00951847">
        <w:rPr>
          <w:rFonts w:ascii="Arial" w:hAnsi="Arial" w:cs="Arial"/>
          <w:sz w:val="24"/>
          <w:szCs w:val="24"/>
        </w:rPr>
        <w:t>3.3.5.4. Исполнение данной административной процедуры возложено на ответственного специалиста.</w:t>
      </w:r>
    </w:p>
    <w:p w:rsidR="00CA7126" w:rsidRPr="00951847" w:rsidRDefault="00CA7126" w:rsidP="00000948">
      <w:pPr>
        <w:widowControl w:val="0"/>
        <w:tabs>
          <w:tab w:val="left" w:pos="851"/>
        </w:tabs>
        <w:ind w:firstLine="709"/>
        <w:jc w:val="both"/>
        <w:rPr>
          <w:rFonts w:ascii="Arial" w:hAnsi="Arial" w:cs="Arial"/>
          <w:sz w:val="24"/>
          <w:szCs w:val="24"/>
        </w:rPr>
      </w:pPr>
      <w:r w:rsidRPr="00951847">
        <w:rPr>
          <w:rFonts w:ascii="Arial" w:hAnsi="Arial" w:cs="Arial"/>
          <w:sz w:val="24"/>
          <w:szCs w:val="24"/>
        </w:rPr>
        <w:t>3.3.6. Выдача заявителю результата предоставления муниципальной услуги.</w:t>
      </w:r>
    </w:p>
    <w:p w:rsidR="00CA7126" w:rsidRPr="00951847" w:rsidRDefault="00CA7126" w:rsidP="00000948">
      <w:pPr>
        <w:autoSpaceDE w:val="0"/>
        <w:autoSpaceDN w:val="0"/>
        <w:adjustRightInd w:val="0"/>
        <w:ind w:firstLine="709"/>
        <w:jc w:val="both"/>
        <w:rPr>
          <w:rFonts w:ascii="Arial" w:hAnsi="Arial" w:cs="Arial"/>
          <w:sz w:val="24"/>
          <w:szCs w:val="24"/>
        </w:rPr>
      </w:pPr>
      <w:r w:rsidRPr="00951847">
        <w:rPr>
          <w:rFonts w:ascii="Arial" w:hAnsi="Arial" w:cs="Arial"/>
          <w:sz w:val="24"/>
          <w:szCs w:val="24"/>
        </w:rPr>
        <w:t>3.3.6.1. В качестве результата предоставления муниципальной услуги заявитель по его выбору вправе получить:</w:t>
      </w:r>
    </w:p>
    <w:p w:rsidR="00CA7126" w:rsidRPr="00951847" w:rsidRDefault="00CA7126" w:rsidP="00000948">
      <w:pPr>
        <w:autoSpaceDE w:val="0"/>
        <w:autoSpaceDN w:val="0"/>
        <w:adjustRightInd w:val="0"/>
        <w:ind w:firstLine="709"/>
        <w:jc w:val="both"/>
        <w:rPr>
          <w:rFonts w:ascii="Arial" w:hAnsi="Arial" w:cs="Arial"/>
          <w:sz w:val="24"/>
          <w:szCs w:val="24"/>
        </w:rPr>
      </w:pPr>
      <w:r w:rsidRPr="00951847">
        <w:rPr>
          <w:rFonts w:ascii="Arial" w:hAnsi="Arial" w:cs="Arial"/>
          <w:sz w:val="24"/>
          <w:szCs w:val="24"/>
        </w:rPr>
        <w:t>а)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CA7126" w:rsidRPr="00951847" w:rsidRDefault="00CA7126" w:rsidP="00000948">
      <w:pPr>
        <w:autoSpaceDE w:val="0"/>
        <w:autoSpaceDN w:val="0"/>
        <w:adjustRightInd w:val="0"/>
        <w:ind w:firstLine="709"/>
        <w:jc w:val="both"/>
        <w:rPr>
          <w:rFonts w:ascii="Arial" w:hAnsi="Arial" w:cs="Arial"/>
          <w:sz w:val="24"/>
          <w:szCs w:val="24"/>
        </w:rPr>
      </w:pPr>
      <w:r w:rsidRPr="00951847">
        <w:rPr>
          <w:rFonts w:ascii="Arial" w:hAnsi="Arial" w:cs="Arial"/>
          <w:sz w:val="24"/>
          <w:szCs w:val="24"/>
        </w:rPr>
        <w:t>б) на бумажном носителе.</w:t>
      </w:r>
    </w:p>
    <w:p w:rsidR="00CA7126" w:rsidRPr="00951847" w:rsidRDefault="00CA7126" w:rsidP="00000948">
      <w:pPr>
        <w:autoSpaceDE w:val="0"/>
        <w:autoSpaceDN w:val="0"/>
        <w:adjustRightInd w:val="0"/>
        <w:ind w:firstLine="709"/>
        <w:jc w:val="both"/>
        <w:rPr>
          <w:rFonts w:ascii="Arial" w:hAnsi="Arial" w:cs="Arial"/>
          <w:sz w:val="24"/>
          <w:szCs w:val="24"/>
        </w:rPr>
      </w:pPr>
      <w:r w:rsidRPr="00951847">
        <w:rPr>
          <w:rFonts w:ascii="Arial" w:hAnsi="Arial" w:cs="Arial"/>
          <w:sz w:val="24"/>
          <w:szCs w:val="24"/>
        </w:rPr>
        <w:t>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w:t>
      </w:r>
    </w:p>
    <w:p w:rsidR="00CA7126" w:rsidRPr="00951847" w:rsidRDefault="00CA7126" w:rsidP="00000948">
      <w:pPr>
        <w:widowControl w:val="0"/>
        <w:autoSpaceDE w:val="0"/>
        <w:autoSpaceDN w:val="0"/>
        <w:adjustRightInd w:val="0"/>
        <w:ind w:firstLine="709"/>
        <w:jc w:val="both"/>
        <w:rPr>
          <w:rFonts w:ascii="Arial" w:hAnsi="Arial" w:cs="Arial"/>
          <w:sz w:val="24"/>
          <w:szCs w:val="24"/>
        </w:rPr>
      </w:pPr>
      <w:r w:rsidRPr="00951847">
        <w:rPr>
          <w:rFonts w:ascii="Arial" w:hAnsi="Arial" w:cs="Arial"/>
          <w:sz w:val="24"/>
          <w:szCs w:val="24"/>
        </w:rPr>
        <w:t>3.3.6.2. Основанием для начала административной процедуры является получение МФЦ результата предоставления муниципальной услуги.</w:t>
      </w:r>
    </w:p>
    <w:p w:rsidR="00CA7126" w:rsidRPr="00951847" w:rsidRDefault="00CA7126" w:rsidP="00000948">
      <w:pPr>
        <w:widowControl w:val="0"/>
        <w:autoSpaceDE w:val="0"/>
        <w:autoSpaceDN w:val="0"/>
        <w:adjustRightInd w:val="0"/>
        <w:ind w:firstLine="709"/>
        <w:jc w:val="both"/>
        <w:rPr>
          <w:rFonts w:ascii="Arial" w:hAnsi="Arial" w:cs="Arial"/>
          <w:sz w:val="24"/>
          <w:szCs w:val="24"/>
        </w:rPr>
      </w:pPr>
      <w:r w:rsidRPr="00951847">
        <w:rPr>
          <w:rFonts w:ascii="Arial" w:hAnsi="Arial" w:cs="Arial"/>
          <w:sz w:val="24"/>
          <w:szCs w:val="24"/>
        </w:rPr>
        <w:t>Для получения документов заявитель обращается в МФЦ лично с документом, удостоверяющим личность.</w:t>
      </w:r>
    </w:p>
    <w:p w:rsidR="00CA7126" w:rsidRPr="00951847" w:rsidRDefault="00CA7126" w:rsidP="00000948">
      <w:pPr>
        <w:widowControl w:val="0"/>
        <w:tabs>
          <w:tab w:val="left" w:pos="851"/>
        </w:tabs>
        <w:autoSpaceDE w:val="0"/>
        <w:autoSpaceDN w:val="0"/>
        <w:adjustRightInd w:val="0"/>
        <w:ind w:firstLine="709"/>
        <w:jc w:val="both"/>
        <w:rPr>
          <w:rFonts w:ascii="Arial" w:hAnsi="Arial" w:cs="Arial"/>
          <w:sz w:val="24"/>
          <w:szCs w:val="24"/>
        </w:rPr>
      </w:pPr>
      <w:r w:rsidRPr="00951847">
        <w:rPr>
          <w:rFonts w:ascii="Arial" w:hAnsi="Arial" w:cs="Arial"/>
          <w:sz w:val="24"/>
          <w:szCs w:val="24"/>
        </w:rPr>
        <w:t>При выдаче документов должностное лицо МФЦ:</w:t>
      </w:r>
    </w:p>
    <w:p w:rsidR="00CA7126" w:rsidRPr="00951847" w:rsidRDefault="00CA7126" w:rsidP="00000948">
      <w:pPr>
        <w:widowControl w:val="0"/>
        <w:autoSpaceDE w:val="0"/>
        <w:autoSpaceDN w:val="0"/>
        <w:adjustRightInd w:val="0"/>
        <w:ind w:firstLine="709"/>
        <w:jc w:val="both"/>
        <w:rPr>
          <w:rFonts w:ascii="Arial" w:hAnsi="Arial" w:cs="Arial"/>
          <w:sz w:val="24"/>
          <w:szCs w:val="24"/>
        </w:rPr>
      </w:pPr>
      <w:r w:rsidRPr="00951847">
        <w:rPr>
          <w:rFonts w:ascii="Arial" w:hAnsi="Arial" w:cs="Arial"/>
          <w:sz w:val="24"/>
          <w:szCs w:val="24"/>
        </w:rPr>
        <w:t>устанавливает личность заявителя, проверяет наличие расписки (в случае утери заявителем расписки распечатывает с использованием программного электронного комплекса 1 (один) экземпляр расписки, на обратной стороне которой делает надпись «оригинал расписки утерян», ставит дату и подпись);</w:t>
      </w:r>
    </w:p>
    <w:p w:rsidR="00CA7126" w:rsidRPr="00951847" w:rsidRDefault="00CA7126" w:rsidP="00000948">
      <w:pPr>
        <w:widowControl w:val="0"/>
        <w:autoSpaceDE w:val="0"/>
        <w:autoSpaceDN w:val="0"/>
        <w:adjustRightInd w:val="0"/>
        <w:ind w:firstLine="709"/>
        <w:jc w:val="both"/>
        <w:rPr>
          <w:rFonts w:ascii="Arial" w:hAnsi="Arial" w:cs="Arial"/>
          <w:sz w:val="24"/>
          <w:szCs w:val="24"/>
        </w:rPr>
      </w:pPr>
      <w:r w:rsidRPr="00951847">
        <w:rPr>
          <w:rFonts w:ascii="Arial" w:hAnsi="Arial" w:cs="Arial"/>
          <w:sz w:val="24"/>
          <w:szCs w:val="24"/>
        </w:rPr>
        <w:t>знакомит с содержанием документов и выдает их.</w:t>
      </w:r>
    </w:p>
    <w:p w:rsidR="00CA7126" w:rsidRPr="00951847" w:rsidRDefault="00CA7126" w:rsidP="00000948">
      <w:pPr>
        <w:widowControl w:val="0"/>
        <w:autoSpaceDE w:val="0"/>
        <w:autoSpaceDN w:val="0"/>
        <w:adjustRightInd w:val="0"/>
        <w:ind w:firstLine="709"/>
        <w:jc w:val="both"/>
        <w:rPr>
          <w:rFonts w:ascii="Arial" w:hAnsi="Arial" w:cs="Arial"/>
          <w:sz w:val="24"/>
          <w:szCs w:val="24"/>
        </w:rPr>
      </w:pPr>
      <w:r w:rsidRPr="00951847">
        <w:rPr>
          <w:rFonts w:ascii="Arial" w:hAnsi="Arial" w:cs="Arial"/>
          <w:sz w:val="24"/>
          <w:szCs w:val="24"/>
        </w:rPr>
        <w:t>При получении результата предоставления муниципальной услуги по выбору заявителя в форме электронного документа должностное лицо МФЦ уведомляет заявителя в срок 1 (одного) дня со дня подготовки результата предоставления муниципальной услуги.</w:t>
      </w:r>
    </w:p>
    <w:p w:rsidR="00CA7126" w:rsidRPr="00951847" w:rsidRDefault="00CA7126" w:rsidP="00000948">
      <w:pPr>
        <w:widowControl w:val="0"/>
        <w:tabs>
          <w:tab w:val="left" w:pos="851"/>
        </w:tabs>
        <w:ind w:firstLine="709"/>
        <w:jc w:val="both"/>
        <w:rPr>
          <w:rFonts w:ascii="Arial" w:hAnsi="Arial" w:cs="Arial"/>
          <w:sz w:val="24"/>
          <w:szCs w:val="24"/>
        </w:rPr>
      </w:pPr>
      <w:r w:rsidRPr="00951847">
        <w:rPr>
          <w:rFonts w:ascii="Arial" w:hAnsi="Arial" w:cs="Arial"/>
          <w:sz w:val="24"/>
          <w:szCs w:val="24"/>
        </w:rPr>
        <w:t>3.3.6.3. Срок исполнения административной процедуры по выдаче заявителю результата предоставления муниципальной услуги - 5 (пять) рабочих дней.</w:t>
      </w:r>
    </w:p>
    <w:p w:rsidR="00CA7126" w:rsidRPr="00951847" w:rsidRDefault="00CA7126" w:rsidP="00000948">
      <w:pPr>
        <w:widowControl w:val="0"/>
        <w:tabs>
          <w:tab w:val="left" w:pos="851"/>
        </w:tabs>
        <w:ind w:firstLine="709"/>
        <w:jc w:val="both"/>
        <w:rPr>
          <w:rFonts w:ascii="Arial" w:hAnsi="Arial" w:cs="Arial"/>
          <w:sz w:val="24"/>
          <w:szCs w:val="24"/>
        </w:rPr>
      </w:pPr>
      <w:r w:rsidRPr="00951847">
        <w:rPr>
          <w:rFonts w:ascii="Arial" w:hAnsi="Arial" w:cs="Arial"/>
          <w:sz w:val="24"/>
          <w:szCs w:val="24"/>
        </w:rPr>
        <w:t>3.3.6.4. Результатом административной процедуры является выдача (направление) заявителю результата предоставления муниципальной услуги.</w:t>
      </w:r>
    </w:p>
    <w:p w:rsidR="00CA7126" w:rsidRPr="00951847" w:rsidRDefault="00CA7126" w:rsidP="00000948">
      <w:pPr>
        <w:widowControl w:val="0"/>
        <w:tabs>
          <w:tab w:val="left" w:pos="851"/>
        </w:tabs>
        <w:ind w:firstLine="709"/>
        <w:jc w:val="both"/>
        <w:rPr>
          <w:rFonts w:ascii="Arial" w:hAnsi="Arial" w:cs="Arial"/>
          <w:sz w:val="24"/>
          <w:szCs w:val="24"/>
        </w:rPr>
      </w:pPr>
      <w:r w:rsidRPr="00951847">
        <w:rPr>
          <w:rFonts w:ascii="Arial" w:hAnsi="Arial" w:cs="Arial"/>
          <w:sz w:val="24"/>
          <w:szCs w:val="24"/>
        </w:rPr>
        <w:t>3.3.7. При реализации своих функций МФЦ не вправе требовать от заявителя предоставления документов и информации или осуществления действий, перечисленных в части 3 статьи 16 Федеральный закон от 27 июля 2010 года № 210-ФЗ «Об организации предоставления государственных и муниципальных услуг».</w:t>
      </w:r>
    </w:p>
    <w:p w:rsidR="00CA7126" w:rsidRPr="00951847" w:rsidRDefault="00CA7126" w:rsidP="00000948">
      <w:pPr>
        <w:widowControl w:val="0"/>
        <w:tabs>
          <w:tab w:val="left" w:pos="851"/>
        </w:tabs>
        <w:ind w:firstLine="709"/>
        <w:jc w:val="both"/>
        <w:rPr>
          <w:rFonts w:ascii="Arial" w:hAnsi="Arial" w:cs="Arial"/>
          <w:sz w:val="24"/>
          <w:szCs w:val="24"/>
        </w:rPr>
      </w:pPr>
      <w:r w:rsidRPr="00951847">
        <w:rPr>
          <w:rFonts w:ascii="Arial" w:hAnsi="Arial" w:cs="Arial"/>
          <w:sz w:val="24"/>
          <w:szCs w:val="24"/>
        </w:rPr>
        <w:t>3.3.8. Заявитель имеет право на досудебное (внесудебное) обжалование решений и действий (бездействия), принятых (осуществляемых) МФЦ, работником МФЦ в ходе предоставления муниципальной услуги, в порядке, установленном разделом 5 Регламента.</w:t>
      </w:r>
    </w:p>
    <w:p w:rsidR="00CA7126" w:rsidRPr="00951847" w:rsidRDefault="00CA7126" w:rsidP="00000948">
      <w:pPr>
        <w:widowControl w:val="0"/>
        <w:tabs>
          <w:tab w:val="left" w:pos="851"/>
        </w:tabs>
        <w:ind w:firstLine="709"/>
        <w:jc w:val="both"/>
        <w:rPr>
          <w:rFonts w:ascii="Arial" w:hAnsi="Arial" w:cs="Arial"/>
          <w:sz w:val="24"/>
          <w:szCs w:val="24"/>
        </w:rPr>
      </w:pPr>
    </w:p>
    <w:p w:rsidR="00CA7126" w:rsidRPr="00951847" w:rsidRDefault="00CA7126" w:rsidP="00000948">
      <w:pPr>
        <w:widowControl w:val="0"/>
        <w:tabs>
          <w:tab w:val="left" w:pos="851"/>
        </w:tabs>
        <w:jc w:val="center"/>
        <w:rPr>
          <w:rFonts w:ascii="Arial" w:hAnsi="Arial" w:cs="Arial"/>
          <w:sz w:val="24"/>
          <w:szCs w:val="24"/>
        </w:rPr>
      </w:pPr>
      <w:r w:rsidRPr="00951847">
        <w:rPr>
          <w:rFonts w:ascii="Arial" w:hAnsi="Arial" w:cs="Arial"/>
          <w:sz w:val="24"/>
          <w:szCs w:val="24"/>
        </w:rPr>
        <w:t xml:space="preserve">Подраздел 3.4. ПОРЯДОК ИСПРАВЛЕНИЯ ДОПУЩЕННЫХ ОПЕЧАТОК И (ИЛИ) ОШИБОК В ВЫДАННЫХ В РЕЗУЛЬТАТЕ ПРЕДОСТАВЛЕНИЯ </w:t>
      </w:r>
    </w:p>
    <w:p w:rsidR="00CA7126" w:rsidRPr="00951847" w:rsidRDefault="00CA7126" w:rsidP="00000948">
      <w:pPr>
        <w:widowControl w:val="0"/>
        <w:tabs>
          <w:tab w:val="left" w:pos="851"/>
        </w:tabs>
        <w:jc w:val="center"/>
        <w:rPr>
          <w:rFonts w:ascii="Arial" w:hAnsi="Arial" w:cs="Arial"/>
          <w:sz w:val="24"/>
          <w:szCs w:val="24"/>
        </w:rPr>
      </w:pPr>
      <w:r w:rsidRPr="00951847">
        <w:rPr>
          <w:rFonts w:ascii="Arial" w:hAnsi="Arial" w:cs="Arial"/>
          <w:sz w:val="24"/>
          <w:szCs w:val="24"/>
        </w:rPr>
        <w:t>МУНИЦИПАЛЬНОЙ УСЛУГИ ДОКУМЕНТАХ</w:t>
      </w:r>
    </w:p>
    <w:p w:rsidR="00CA7126" w:rsidRPr="00951847" w:rsidRDefault="00CA7126" w:rsidP="00000948">
      <w:pPr>
        <w:widowControl w:val="0"/>
        <w:tabs>
          <w:tab w:val="left" w:pos="851"/>
        </w:tabs>
        <w:ind w:firstLine="709"/>
        <w:jc w:val="both"/>
        <w:rPr>
          <w:rFonts w:ascii="Arial" w:hAnsi="Arial" w:cs="Arial"/>
          <w:sz w:val="24"/>
          <w:szCs w:val="24"/>
        </w:rPr>
      </w:pPr>
    </w:p>
    <w:p w:rsidR="00CA7126" w:rsidRPr="00951847" w:rsidRDefault="00CA7126" w:rsidP="00000948">
      <w:pPr>
        <w:widowControl w:val="0"/>
        <w:tabs>
          <w:tab w:val="left" w:pos="851"/>
        </w:tabs>
        <w:ind w:firstLine="709"/>
        <w:jc w:val="both"/>
        <w:rPr>
          <w:rFonts w:ascii="Arial" w:hAnsi="Arial" w:cs="Arial"/>
          <w:sz w:val="24"/>
          <w:szCs w:val="24"/>
        </w:rPr>
      </w:pPr>
      <w:bookmarkStart w:id="38" w:name="sub_1172"/>
      <w:r w:rsidRPr="00951847">
        <w:rPr>
          <w:rFonts w:ascii="Arial" w:hAnsi="Arial" w:cs="Arial"/>
          <w:sz w:val="24"/>
          <w:szCs w:val="24"/>
        </w:rPr>
        <w:t>3.4.1. В случае выявления заявителем в выданных в результате предоставления муниципальной услуги документах опечаток и (или) ошибок, допущенных уполномоченным органом, должностным лицом уполномоченного органа, муниципальным служащим, МФЦ, работником МФЦ, заявитель представляет в уполномоченный орган, МФЦ заявление об исправлении таких опечаток и (или) ошибок.</w:t>
      </w:r>
    </w:p>
    <w:p w:rsidR="00CA7126" w:rsidRPr="00951847" w:rsidRDefault="00CA7126" w:rsidP="00000948">
      <w:pPr>
        <w:widowControl w:val="0"/>
        <w:tabs>
          <w:tab w:val="left" w:pos="851"/>
        </w:tabs>
        <w:ind w:firstLine="709"/>
        <w:jc w:val="both"/>
        <w:rPr>
          <w:rFonts w:ascii="Arial" w:hAnsi="Arial" w:cs="Arial"/>
          <w:sz w:val="24"/>
          <w:szCs w:val="24"/>
        </w:rPr>
      </w:pPr>
      <w:r w:rsidRPr="00951847">
        <w:rPr>
          <w:rFonts w:ascii="Arial" w:hAnsi="Arial" w:cs="Arial"/>
          <w:sz w:val="24"/>
          <w:szCs w:val="24"/>
        </w:rPr>
        <w:t>Заявление должно содержать:</w:t>
      </w:r>
    </w:p>
    <w:p w:rsidR="00CA7126" w:rsidRPr="00951847" w:rsidRDefault="00CA7126" w:rsidP="00000948">
      <w:pPr>
        <w:autoSpaceDE w:val="0"/>
        <w:autoSpaceDN w:val="0"/>
        <w:adjustRightInd w:val="0"/>
        <w:ind w:firstLine="709"/>
        <w:jc w:val="both"/>
        <w:rPr>
          <w:rFonts w:ascii="Arial" w:hAnsi="Arial" w:cs="Arial"/>
          <w:sz w:val="24"/>
          <w:szCs w:val="24"/>
        </w:rPr>
      </w:pPr>
      <w:r w:rsidRPr="00951847">
        <w:rPr>
          <w:rFonts w:ascii="Arial" w:hAnsi="Arial" w:cs="Arial"/>
          <w:sz w:val="24"/>
          <w:szCs w:val="24"/>
        </w:rPr>
        <w:t>1) фамилию, имя, отчество (последнее – при наличии), контактная информация заявителя;</w:t>
      </w:r>
    </w:p>
    <w:p w:rsidR="00CA7126" w:rsidRPr="00951847" w:rsidRDefault="00CA7126" w:rsidP="00000948">
      <w:pPr>
        <w:autoSpaceDE w:val="0"/>
        <w:autoSpaceDN w:val="0"/>
        <w:adjustRightInd w:val="0"/>
        <w:ind w:firstLine="709"/>
        <w:jc w:val="both"/>
        <w:rPr>
          <w:rFonts w:ascii="Arial" w:hAnsi="Arial" w:cs="Arial"/>
          <w:sz w:val="24"/>
          <w:szCs w:val="24"/>
        </w:rPr>
      </w:pPr>
      <w:r w:rsidRPr="00951847">
        <w:rPr>
          <w:rFonts w:ascii="Arial" w:hAnsi="Arial" w:cs="Arial"/>
          <w:sz w:val="24"/>
          <w:szCs w:val="24"/>
        </w:rPr>
        <w:t>2) наименование уполномоченного органа, выдавшего документы, в которых заявитель выявил опечатки и (или) ошибки;</w:t>
      </w:r>
    </w:p>
    <w:p w:rsidR="00CA7126" w:rsidRPr="00951847" w:rsidRDefault="00CA7126" w:rsidP="00000948">
      <w:pPr>
        <w:autoSpaceDE w:val="0"/>
        <w:autoSpaceDN w:val="0"/>
        <w:adjustRightInd w:val="0"/>
        <w:ind w:firstLine="709"/>
        <w:jc w:val="both"/>
        <w:rPr>
          <w:rFonts w:ascii="Arial" w:hAnsi="Arial" w:cs="Arial"/>
          <w:sz w:val="24"/>
          <w:szCs w:val="24"/>
        </w:rPr>
      </w:pPr>
      <w:r w:rsidRPr="00951847">
        <w:rPr>
          <w:rFonts w:ascii="Arial" w:hAnsi="Arial" w:cs="Arial"/>
          <w:sz w:val="24"/>
          <w:szCs w:val="24"/>
        </w:rPr>
        <w:t>3) реквизиты документов, в которых заявитель выявил опечатки и (или) ошибки;</w:t>
      </w:r>
    </w:p>
    <w:p w:rsidR="00CA7126" w:rsidRPr="00951847" w:rsidRDefault="00CA7126" w:rsidP="00000948">
      <w:pPr>
        <w:autoSpaceDE w:val="0"/>
        <w:autoSpaceDN w:val="0"/>
        <w:adjustRightInd w:val="0"/>
        <w:ind w:firstLine="709"/>
        <w:jc w:val="both"/>
        <w:rPr>
          <w:rFonts w:ascii="Arial" w:hAnsi="Arial" w:cs="Arial"/>
          <w:sz w:val="24"/>
          <w:szCs w:val="24"/>
        </w:rPr>
      </w:pPr>
      <w:r w:rsidRPr="00951847">
        <w:rPr>
          <w:rFonts w:ascii="Arial" w:hAnsi="Arial" w:cs="Arial"/>
          <w:sz w:val="24"/>
          <w:szCs w:val="24"/>
        </w:rPr>
        <w:t>4) описание опечаток и (или) ошибок, выявленных заявителем;</w:t>
      </w:r>
    </w:p>
    <w:p w:rsidR="00CA7126" w:rsidRPr="00951847" w:rsidRDefault="00CA7126" w:rsidP="00000948">
      <w:pPr>
        <w:autoSpaceDE w:val="0"/>
        <w:autoSpaceDN w:val="0"/>
        <w:adjustRightInd w:val="0"/>
        <w:ind w:firstLine="709"/>
        <w:jc w:val="both"/>
        <w:rPr>
          <w:rFonts w:ascii="Arial" w:hAnsi="Arial" w:cs="Arial"/>
          <w:sz w:val="24"/>
          <w:szCs w:val="24"/>
        </w:rPr>
      </w:pPr>
      <w:r w:rsidRPr="00951847">
        <w:rPr>
          <w:rFonts w:ascii="Arial" w:hAnsi="Arial" w:cs="Arial"/>
          <w:sz w:val="24"/>
          <w:szCs w:val="24"/>
        </w:rPr>
        <w:t>5) указание способа информирования заявителя о ходе рассмотрения вопроса об исправлении опечаток и (или) ошибок, выявленных заявителем, и замене документов, а также представления (направления) результата рассмотрения заявления либо уведомления об отказе в исправлении опечаток и (или) ошибок.</w:t>
      </w:r>
    </w:p>
    <w:p w:rsidR="00CA7126" w:rsidRPr="00951847" w:rsidRDefault="00CA7126" w:rsidP="00000948">
      <w:pPr>
        <w:autoSpaceDE w:val="0"/>
        <w:autoSpaceDN w:val="0"/>
        <w:adjustRightInd w:val="0"/>
        <w:ind w:firstLine="709"/>
        <w:jc w:val="both"/>
        <w:rPr>
          <w:rFonts w:ascii="Arial" w:hAnsi="Arial" w:cs="Arial"/>
          <w:sz w:val="24"/>
          <w:szCs w:val="24"/>
        </w:rPr>
      </w:pPr>
      <w:r w:rsidRPr="00951847">
        <w:rPr>
          <w:rFonts w:ascii="Arial" w:hAnsi="Arial" w:cs="Arial"/>
          <w:sz w:val="24"/>
          <w:szCs w:val="24"/>
        </w:rPr>
        <w:t>Заявитель прилагает к заявлению копии документов, требующих исправления и замены.</w:t>
      </w:r>
    </w:p>
    <w:p w:rsidR="00CA7126" w:rsidRPr="00951847" w:rsidRDefault="00CA7126" w:rsidP="00000948">
      <w:pPr>
        <w:widowControl w:val="0"/>
        <w:tabs>
          <w:tab w:val="left" w:pos="851"/>
        </w:tabs>
        <w:ind w:firstLine="709"/>
        <w:jc w:val="both"/>
        <w:rPr>
          <w:rFonts w:ascii="Arial" w:hAnsi="Arial" w:cs="Arial"/>
          <w:sz w:val="24"/>
          <w:szCs w:val="24"/>
        </w:rPr>
      </w:pPr>
      <w:r w:rsidRPr="00951847">
        <w:rPr>
          <w:rFonts w:ascii="Arial" w:hAnsi="Arial" w:cs="Arial"/>
          <w:sz w:val="24"/>
          <w:szCs w:val="24"/>
        </w:rPr>
        <w:t>3.4.2. Основанием для начала административной процедуры является обращение заявителя в уполномоченный орган об исправлении допущенных уполномоченным органом, должностным лицом уполномоченного органа, муниципальным служащим опечаток и ошибок в выданных в результате предоставления муниципальной услуги документах.</w:t>
      </w:r>
    </w:p>
    <w:p w:rsidR="00CA7126" w:rsidRPr="00951847" w:rsidRDefault="00CA7126" w:rsidP="00000948">
      <w:pPr>
        <w:widowControl w:val="0"/>
        <w:tabs>
          <w:tab w:val="left" w:pos="851"/>
        </w:tabs>
        <w:ind w:firstLine="709"/>
        <w:jc w:val="both"/>
        <w:rPr>
          <w:rFonts w:ascii="Arial" w:hAnsi="Arial" w:cs="Arial"/>
          <w:sz w:val="24"/>
          <w:szCs w:val="24"/>
        </w:rPr>
      </w:pPr>
      <w:r w:rsidRPr="00951847">
        <w:rPr>
          <w:rFonts w:ascii="Arial" w:hAnsi="Arial" w:cs="Arial"/>
          <w:sz w:val="24"/>
          <w:szCs w:val="24"/>
        </w:rPr>
        <w:t>3.4.3. Ответственный специалист уполномоченного органа в срок, не превышающий 3 (трех) рабочих дней со дня поступления соответствующего заявления, проводит проверку указанных в заявлении сведений.</w:t>
      </w:r>
    </w:p>
    <w:p w:rsidR="00CA7126" w:rsidRPr="00951847" w:rsidRDefault="00CA7126" w:rsidP="00000948">
      <w:pPr>
        <w:widowControl w:val="0"/>
        <w:tabs>
          <w:tab w:val="left" w:pos="851"/>
        </w:tabs>
        <w:ind w:firstLine="709"/>
        <w:jc w:val="both"/>
        <w:rPr>
          <w:rFonts w:ascii="Arial" w:hAnsi="Arial" w:cs="Arial"/>
          <w:sz w:val="24"/>
          <w:szCs w:val="24"/>
        </w:rPr>
      </w:pPr>
      <w:r w:rsidRPr="00951847">
        <w:rPr>
          <w:rFonts w:ascii="Arial" w:hAnsi="Arial" w:cs="Arial"/>
          <w:sz w:val="24"/>
          <w:szCs w:val="24"/>
        </w:rPr>
        <w:t>3.4.4. В случае подтверждения факта наличия опечаток и (или) ошибок в выданных в результате предоставления муниципальной услуги документах ответственный специалист уполномоченного органа осуществляет их замену в срок, не превышающий 10 (десяти) рабочих дней со дня поступления соответствующего заявления.</w:t>
      </w:r>
    </w:p>
    <w:p w:rsidR="00CA7126" w:rsidRPr="00951847" w:rsidRDefault="00CA7126" w:rsidP="00000948">
      <w:pPr>
        <w:widowControl w:val="0"/>
        <w:tabs>
          <w:tab w:val="left" w:pos="851"/>
        </w:tabs>
        <w:ind w:firstLine="709"/>
        <w:jc w:val="both"/>
        <w:rPr>
          <w:rFonts w:ascii="Arial" w:hAnsi="Arial" w:cs="Arial"/>
          <w:sz w:val="24"/>
          <w:szCs w:val="24"/>
        </w:rPr>
      </w:pPr>
      <w:r w:rsidRPr="00951847">
        <w:rPr>
          <w:rFonts w:ascii="Arial" w:hAnsi="Arial" w:cs="Arial"/>
          <w:sz w:val="24"/>
          <w:szCs w:val="24"/>
        </w:rPr>
        <w:t xml:space="preserve">В случае неподтверждения факта наличия опечаток и (или) ошибок в выданных в результате предоставления муниципальной услуги документах ответственный специалист уполномоченного органа готовит уведомления об отказе заявителю в исправлении опечаток и (или) ошибок в срок, не превышающий 5 (пяти) рабочих дней со дня поступления соответствующего заявления, и после его подписания </w:t>
      </w:r>
      <w:r w:rsidRPr="00951847">
        <w:rPr>
          <w:rFonts w:ascii="Arial" w:hAnsi="Arial" w:cs="Arial"/>
          <w:sz w:val="24"/>
          <w:szCs w:val="24"/>
          <w:lang w:eastAsia="ar-SA"/>
        </w:rPr>
        <w:t xml:space="preserve">главой Новоминского сельского </w:t>
      </w:r>
      <w:r w:rsidRPr="00951847">
        <w:rPr>
          <w:rFonts w:ascii="Arial" w:hAnsi="Arial" w:cs="Arial"/>
          <w:sz w:val="24"/>
          <w:szCs w:val="24"/>
        </w:rPr>
        <w:t>поселения Каневского района</w:t>
      </w:r>
      <w:r w:rsidRPr="00951847">
        <w:rPr>
          <w:rFonts w:ascii="Arial" w:hAnsi="Arial" w:cs="Arial"/>
          <w:sz w:val="24"/>
          <w:szCs w:val="24"/>
          <w:lang w:eastAsia="ar-SA"/>
        </w:rPr>
        <w:t xml:space="preserve"> направляет заявителю </w:t>
      </w:r>
      <w:r w:rsidRPr="00951847">
        <w:rPr>
          <w:rFonts w:ascii="Arial" w:hAnsi="Arial" w:cs="Arial"/>
          <w:sz w:val="24"/>
          <w:szCs w:val="24"/>
        </w:rPr>
        <w:t>в срок, не превышающий 2 (двух) рабочих дней со дня подписания и регистрации уведомления.</w:t>
      </w:r>
    </w:p>
    <w:bookmarkEnd w:id="38"/>
    <w:p w:rsidR="00CA7126" w:rsidRPr="00951847" w:rsidRDefault="00CA7126" w:rsidP="00000948">
      <w:pPr>
        <w:widowControl w:val="0"/>
        <w:tabs>
          <w:tab w:val="left" w:pos="851"/>
        </w:tabs>
        <w:ind w:firstLine="709"/>
        <w:jc w:val="both"/>
        <w:rPr>
          <w:rFonts w:ascii="Arial" w:hAnsi="Arial" w:cs="Arial"/>
          <w:sz w:val="24"/>
          <w:szCs w:val="24"/>
        </w:rPr>
      </w:pPr>
      <w:r w:rsidRPr="00951847">
        <w:rPr>
          <w:rFonts w:ascii="Arial" w:hAnsi="Arial" w:cs="Arial"/>
          <w:sz w:val="24"/>
          <w:szCs w:val="24"/>
        </w:rPr>
        <w:t>3.4.5. Результатом административной процедуры является исправление уполномоченным органом допущенных им опечаток и ошибок в выданных в результате предоставления муниципальной услуги документах и их замена.</w:t>
      </w:r>
    </w:p>
    <w:p w:rsidR="00CA7126" w:rsidRPr="00951847" w:rsidRDefault="00CA7126" w:rsidP="00000948">
      <w:pPr>
        <w:widowControl w:val="0"/>
        <w:tabs>
          <w:tab w:val="left" w:pos="851"/>
        </w:tabs>
        <w:ind w:firstLine="709"/>
        <w:jc w:val="both"/>
        <w:rPr>
          <w:rFonts w:ascii="Arial" w:hAnsi="Arial" w:cs="Arial"/>
          <w:sz w:val="24"/>
          <w:szCs w:val="24"/>
        </w:rPr>
      </w:pPr>
      <w:r w:rsidRPr="00951847">
        <w:rPr>
          <w:rFonts w:ascii="Arial" w:hAnsi="Arial" w:cs="Arial"/>
          <w:sz w:val="24"/>
          <w:szCs w:val="24"/>
        </w:rPr>
        <w:t>3.4.6. Заявитель вправе обжаловать в досудебном порядке отказ уполномоченного органа, должностного лица уполномоченного органа,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порядке, установленном разделом 5 Регламента.</w:t>
      </w:r>
    </w:p>
    <w:p w:rsidR="00CA7126" w:rsidRPr="00951847" w:rsidRDefault="00CA7126" w:rsidP="00000948">
      <w:pPr>
        <w:widowControl w:val="0"/>
        <w:tabs>
          <w:tab w:val="left" w:pos="851"/>
        </w:tabs>
        <w:ind w:firstLine="709"/>
        <w:jc w:val="both"/>
        <w:rPr>
          <w:rFonts w:ascii="Arial" w:hAnsi="Arial" w:cs="Arial"/>
          <w:sz w:val="24"/>
          <w:szCs w:val="24"/>
        </w:rPr>
      </w:pPr>
    </w:p>
    <w:p w:rsidR="00CA7126" w:rsidRPr="00951847" w:rsidRDefault="00CA7126" w:rsidP="00000948">
      <w:pPr>
        <w:widowControl w:val="0"/>
        <w:tabs>
          <w:tab w:val="left" w:pos="851"/>
        </w:tabs>
        <w:jc w:val="center"/>
        <w:rPr>
          <w:rFonts w:ascii="Arial" w:hAnsi="Arial" w:cs="Arial"/>
          <w:sz w:val="24"/>
          <w:szCs w:val="24"/>
        </w:rPr>
      </w:pPr>
      <w:r w:rsidRPr="00951847">
        <w:rPr>
          <w:rFonts w:ascii="Arial" w:hAnsi="Arial" w:cs="Arial"/>
          <w:sz w:val="24"/>
          <w:szCs w:val="24"/>
        </w:rPr>
        <w:t xml:space="preserve">Подраздел 3.5. ОСОБЕННОСТИ ПРЕДОСТАВЛЕНИЯ ДВУХ И БОЛЕЕ </w:t>
      </w:r>
    </w:p>
    <w:p w:rsidR="00CA7126" w:rsidRPr="00951847" w:rsidRDefault="00CA7126" w:rsidP="00000948">
      <w:pPr>
        <w:widowControl w:val="0"/>
        <w:tabs>
          <w:tab w:val="left" w:pos="851"/>
        </w:tabs>
        <w:jc w:val="center"/>
        <w:rPr>
          <w:rFonts w:ascii="Arial" w:hAnsi="Arial" w:cs="Arial"/>
          <w:sz w:val="24"/>
          <w:szCs w:val="24"/>
        </w:rPr>
      </w:pPr>
      <w:r w:rsidRPr="00951847">
        <w:rPr>
          <w:rFonts w:ascii="Arial" w:hAnsi="Arial" w:cs="Arial"/>
          <w:sz w:val="24"/>
          <w:szCs w:val="24"/>
        </w:rPr>
        <w:t xml:space="preserve">МУНИЦИПАЛЬНЫХ УСЛУГ В МНОГОФУНКЦИОНАЛЬНЫХ </w:t>
      </w:r>
    </w:p>
    <w:p w:rsidR="00CA7126" w:rsidRPr="00951847" w:rsidRDefault="00CA7126" w:rsidP="00000948">
      <w:pPr>
        <w:widowControl w:val="0"/>
        <w:tabs>
          <w:tab w:val="left" w:pos="851"/>
        </w:tabs>
        <w:jc w:val="center"/>
        <w:rPr>
          <w:rFonts w:ascii="Arial" w:hAnsi="Arial" w:cs="Arial"/>
          <w:sz w:val="24"/>
          <w:szCs w:val="24"/>
        </w:rPr>
      </w:pPr>
      <w:r w:rsidRPr="00951847">
        <w:rPr>
          <w:rFonts w:ascii="Arial" w:hAnsi="Arial" w:cs="Arial"/>
          <w:sz w:val="24"/>
          <w:szCs w:val="24"/>
        </w:rPr>
        <w:t>ЦЕНТРАХ ПРИ ОДНОКРАТНОМ ОБРАЩЕНИИ ЗАЯВИТЕЛЯ</w:t>
      </w:r>
    </w:p>
    <w:p w:rsidR="00CA7126" w:rsidRPr="00951847" w:rsidRDefault="00CA7126" w:rsidP="00000948">
      <w:pPr>
        <w:widowControl w:val="0"/>
        <w:tabs>
          <w:tab w:val="left" w:pos="851"/>
        </w:tabs>
        <w:ind w:firstLine="709"/>
        <w:jc w:val="both"/>
        <w:rPr>
          <w:rFonts w:ascii="Arial" w:hAnsi="Arial" w:cs="Arial"/>
          <w:sz w:val="24"/>
          <w:szCs w:val="24"/>
        </w:rPr>
      </w:pPr>
    </w:p>
    <w:p w:rsidR="00CA7126" w:rsidRPr="00951847" w:rsidRDefault="00CA7126" w:rsidP="00000948">
      <w:pPr>
        <w:widowControl w:val="0"/>
        <w:tabs>
          <w:tab w:val="left" w:pos="851"/>
        </w:tabs>
        <w:ind w:firstLine="709"/>
        <w:jc w:val="both"/>
        <w:rPr>
          <w:rFonts w:ascii="Arial" w:hAnsi="Arial" w:cs="Arial"/>
          <w:sz w:val="24"/>
          <w:szCs w:val="24"/>
        </w:rPr>
      </w:pPr>
      <w:r w:rsidRPr="00951847">
        <w:rPr>
          <w:rFonts w:ascii="Arial" w:hAnsi="Arial" w:cs="Arial"/>
          <w:sz w:val="24"/>
          <w:szCs w:val="24"/>
        </w:rPr>
        <w:t xml:space="preserve">3.5.1. МФЦ при однократном обращении заявителя с запросом о предоставлении нескольких муниципальных услуг организует предоставление заявителю двух и более государственных и (или) муниципальных услуг (далее - комплексный запрос). </w:t>
      </w:r>
    </w:p>
    <w:p w:rsidR="00CA7126" w:rsidRPr="00951847" w:rsidRDefault="00CA7126" w:rsidP="00000948">
      <w:pPr>
        <w:widowControl w:val="0"/>
        <w:tabs>
          <w:tab w:val="left" w:pos="851"/>
        </w:tabs>
        <w:ind w:firstLine="709"/>
        <w:jc w:val="both"/>
        <w:rPr>
          <w:rFonts w:ascii="Arial" w:hAnsi="Arial" w:cs="Arial"/>
          <w:sz w:val="24"/>
          <w:szCs w:val="24"/>
        </w:rPr>
      </w:pPr>
      <w:r w:rsidRPr="00951847">
        <w:rPr>
          <w:rFonts w:ascii="Arial" w:hAnsi="Arial" w:cs="Arial"/>
          <w:sz w:val="24"/>
          <w:szCs w:val="24"/>
        </w:rPr>
        <w:t>3.5.2. Предоставление МФЦ муниципальных услуг на основании комплексного запроса осуществляется в порядке и на условиях, установленных статьей 15.1 Федеральный закон от 27 июля 2010 года № 210-ФЗ «Об организации предоставления государственных и муниципальных услуг».</w:t>
      </w:r>
    </w:p>
    <w:p w:rsidR="00CA7126" w:rsidRPr="00951847" w:rsidRDefault="00CA7126" w:rsidP="00000948">
      <w:pPr>
        <w:widowControl w:val="0"/>
        <w:suppressAutoHyphens/>
        <w:ind w:firstLine="567"/>
        <w:jc w:val="both"/>
        <w:rPr>
          <w:rFonts w:ascii="Arial" w:eastAsia="DejaVu Sans" w:hAnsi="Arial" w:cs="Arial"/>
          <w:color w:val="FF0000"/>
          <w:sz w:val="24"/>
          <w:szCs w:val="24"/>
        </w:rPr>
      </w:pPr>
    </w:p>
    <w:p w:rsidR="00CA7126" w:rsidRPr="00951847" w:rsidRDefault="00CA7126" w:rsidP="00000948">
      <w:pPr>
        <w:widowControl w:val="0"/>
        <w:autoSpaceDE w:val="0"/>
        <w:autoSpaceDN w:val="0"/>
        <w:adjustRightInd w:val="0"/>
        <w:jc w:val="center"/>
        <w:outlineLvl w:val="2"/>
        <w:rPr>
          <w:rFonts w:ascii="Arial" w:hAnsi="Arial" w:cs="Arial"/>
          <w:sz w:val="24"/>
          <w:szCs w:val="24"/>
        </w:rPr>
      </w:pPr>
      <w:r w:rsidRPr="00951847">
        <w:rPr>
          <w:rFonts w:ascii="Arial" w:hAnsi="Arial" w:cs="Arial"/>
          <w:sz w:val="24"/>
          <w:szCs w:val="24"/>
        </w:rPr>
        <w:t>Раздел 4. Формы контроля за исполнением административного регламента</w:t>
      </w:r>
    </w:p>
    <w:p w:rsidR="00CA7126" w:rsidRPr="00951847" w:rsidRDefault="00CA7126" w:rsidP="00000948">
      <w:pPr>
        <w:widowControl w:val="0"/>
        <w:autoSpaceDE w:val="0"/>
        <w:autoSpaceDN w:val="0"/>
        <w:adjustRightInd w:val="0"/>
        <w:ind w:firstLine="567"/>
        <w:jc w:val="center"/>
        <w:outlineLvl w:val="2"/>
        <w:rPr>
          <w:rFonts w:ascii="Arial" w:hAnsi="Arial" w:cs="Arial"/>
          <w:sz w:val="24"/>
          <w:szCs w:val="24"/>
        </w:rPr>
      </w:pPr>
    </w:p>
    <w:p w:rsidR="00CA7126" w:rsidRPr="00951847" w:rsidRDefault="00CA7126" w:rsidP="00000948">
      <w:pPr>
        <w:widowControl w:val="0"/>
        <w:autoSpaceDE w:val="0"/>
        <w:autoSpaceDN w:val="0"/>
        <w:adjustRightInd w:val="0"/>
        <w:jc w:val="center"/>
        <w:outlineLvl w:val="2"/>
        <w:rPr>
          <w:rFonts w:ascii="Arial" w:hAnsi="Arial" w:cs="Arial"/>
          <w:sz w:val="24"/>
          <w:szCs w:val="24"/>
        </w:rPr>
      </w:pPr>
      <w:bookmarkStart w:id="39" w:name="Par413"/>
      <w:bookmarkEnd w:id="39"/>
      <w:r w:rsidRPr="00951847">
        <w:rPr>
          <w:rFonts w:ascii="Arial" w:hAnsi="Arial" w:cs="Arial"/>
          <w:sz w:val="24"/>
          <w:szCs w:val="24"/>
        </w:rPr>
        <w:t xml:space="preserve">Подраздел 4.1. Порядок осуществления текущего контроля за соблюдением и исполнением ответственными должностными лицами положений </w:t>
      </w:r>
    </w:p>
    <w:p w:rsidR="00CA7126" w:rsidRPr="00951847" w:rsidRDefault="00CA7126" w:rsidP="00000948">
      <w:pPr>
        <w:widowControl w:val="0"/>
        <w:autoSpaceDE w:val="0"/>
        <w:autoSpaceDN w:val="0"/>
        <w:adjustRightInd w:val="0"/>
        <w:jc w:val="center"/>
        <w:outlineLvl w:val="2"/>
        <w:rPr>
          <w:rFonts w:ascii="Arial" w:hAnsi="Arial" w:cs="Arial"/>
          <w:sz w:val="24"/>
          <w:szCs w:val="24"/>
        </w:rPr>
      </w:pPr>
      <w:r w:rsidRPr="00951847">
        <w:rPr>
          <w:rFonts w:ascii="Arial" w:hAnsi="Arial" w:cs="Arial"/>
          <w:sz w:val="24"/>
          <w:szCs w:val="24"/>
        </w:rPr>
        <w:t xml:space="preserve">административного регламента и иных нормативных правовых актов, </w:t>
      </w:r>
    </w:p>
    <w:p w:rsidR="00CA7126" w:rsidRPr="00951847" w:rsidRDefault="00CA7126" w:rsidP="00000948">
      <w:pPr>
        <w:widowControl w:val="0"/>
        <w:autoSpaceDE w:val="0"/>
        <w:autoSpaceDN w:val="0"/>
        <w:adjustRightInd w:val="0"/>
        <w:jc w:val="center"/>
        <w:outlineLvl w:val="2"/>
        <w:rPr>
          <w:rFonts w:ascii="Arial" w:hAnsi="Arial" w:cs="Arial"/>
          <w:sz w:val="24"/>
          <w:szCs w:val="24"/>
        </w:rPr>
      </w:pPr>
      <w:r w:rsidRPr="00951847">
        <w:rPr>
          <w:rFonts w:ascii="Arial" w:hAnsi="Arial" w:cs="Arial"/>
          <w:sz w:val="24"/>
          <w:szCs w:val="24"/>
        </w:rPr>
        <w:t xml:space="preserve">устанавливающих требования к предоставлению муниципальной услуги, </w:t>
      </w:r>
    </w:p>
    <w:p w:rsidR="00CA7126" w:rsidRPr="00951847" w:rsidRDefault="00CA7126" w:rsidP="00000948">
      <w:pPr>
        <w:widowControl w:val="0"/>
        <w:autoSpaceDE w:val="0"/>
        <w:autoSpaceDN w:val="0"/>
        <w:adjustRightInd w:val="0"/>
        <w:jc w:val="center"/>
        <w:outlineLvl w:val="2"/>
        <w:rPr>
          <w:rFonts w:ascii="Arial" w:hAnsi="Arial" w:cs="Arial"/>
          <w:sz w:val="24"/>
          <w:szCs w:val="24"/>
        </w:rPr>
      </w:pPr>
      <w:r w:rsidRPr="00951847">
        <w:rPr>
          <w:rFonts w:ascii="Arial" w:hAnsi="Arial" w:cs="Arial"/>
          <w:sz w:val="24"/>
          <w:szCs w:val="24"/>
        </w:rPr>
        <w:t>а также принятием ими решений</w:t>
      </w:r>
    </w:p>
    <w:p w:rsidR="00CA7126" w:rsidRPr="00951847" w:rsidRDefault="00CA7126" w:rsidP="00000948">
      <w:pPr>
        <w:widowControl w:val="0"/>
        <w:autoSpaceDE w:val="0"/>
        <w:autoSpaceDN w:val="0"/>
        <w:adjustRightInd w:val="0"/>
        <w:ind w:firstLine="567"/>
        <w:jc w:val="both"/>
        <w:outlineLvl w:val="2"/>
        <w:rPr>
          <w:rFonts w:ascii="Arial" w:hAnsi="Arial" w:cs="Arial"/>
          <w:sz w:val="24"/>
          <w:szCs w:val="24"/>
        </w:rPr>
      </w:pPr>
    </w:p>
    <w:p w:rsidR="00CA7126" w:rsidRPr="00951847" w:rsidRDefault="00CA7126" w:rsidP="00000948">
      <w:pPr>
        <w:autoSpaceDE w:val="0"/>
        <w:autoSpaceDN w:val="0"/>
        <w:adjustRightInd w:val="0"/>
        <w:ind w:firstLine="709"/>
        <w:jc w:val="both"/>
        <w:outlineLvl w:val="2"/>
        <w:rPr>
          <w:rFonts w:ascii="Arial" w:hAnsi="Arial" w:cs="Arial"/>
          <w:sz w:val="24"/>
          <w:szCs w:val="24"/>
        </w:rPr>
      </w:pPr>
      <w:r w:rsidRPr="00951847">
        <w:rPr>
          <w:rFonts w:ascii="Arial" w:hAnsi="Arial" w:cs="Arial"/>
          <w:sz w:val="24"/>
          <w:szCs w:val="24"/>
        </w:rPr>
        <w:t>4.1.1. Должностные лица, муниципальные служащие, участвующие в предоставлении муниципальной услуги, руководствуются положениями Регламента.</w:t>
      </w:r>
    </w:p>
    <w:p w:rsidR="00CA7126" w:rsidRPr="00951847" w:rsidRDefault="00CA7126" w:rsidP="00000948">
      <w:pPr>
        <w:autoSpaceDE w:val="0"/>
        <w:autoSpaceDN w:val="0"/>
        <w:adjustRightInd w:val="0"/>
        <w:ind w:firstLine="709"/>
        <w:jc w:val="both"/>
        <w:outlineLvl w:val="2"/>
        <w:rPr>
          <w:rFonts w:ascii="Arial" w:hAnsi="Arial" w:cs="Arial"/>
          <w:sz w:val="24"/>
          <w:szCs w:val="24"/>
        </w:rPr>
      </w:pPr>
      <w:r w:rsidRPr="00951847">
        <w:rPr>
          <w:rFonts w:ascii="Arial" w:hAnsi="Arial" w:cs="Arial"/>
          <w:sz w:val="24"/>
          <w:szCs w:val="24"/>
        </w:rPr>
        <w:t xml:space="preserve">При предоставлении муниципальной услуги гражданину гарантируется право на получение информации о своих правах, обязанностях и условиях оказания муниципальной услуги; защиту сведений о персональных данных; уважительное отношение со стороны должностных лиц. </w:t>
      </w:r>
    </w:p>
    <w:p w:rsidR="00CA7126" w:rsidRPr="00951847" w:rsidRDefault="00CA7126" w:rsidP="00000948">
      <w:pPr>
        <w:ind w:firstLine="709"/>
        <w:jc w:val="both"/>
        <w:rPr>
          <w:rFonts w:ascii="Arial" w:hAnsi="Arial" w:cs="Arial"/>
          <w:sz w:val="24"/>
          <w:szCs w:val="24"/>
        </w:rPr>
      </w:pPr>
      <w:r w:rsidRPr="00951847">
        <w:rPr>
          <w:rFonts w:ascii="Arial" w:hAnsi="Arial" w:cs="Arial"/>
          <w:sz w:val="24"/>
          <w:szCs w:val="24"/>
        </w:rPr>
        <w:t>4.1.2. Текущий контроль и координация последовательности действий, определенных административными процедурами, по предоставлению муниципальной услуги должностными лицами уполномоченного органа осуществляется постоянно непосредственно их начальниками путем проведения проверок.</w:t>
      </w:r>
    </w:p>
    <w:p w:rsidR="00CA7126" w:rsidRPr="00951847" w:rsidRDefault="00CA7126" w:rsidP="00000948">
      <w:pPr>
        <w:autoSpaceDE w:val="0"/>
        <w:autoSpaceDN w:val="0"/>
        <w:adjustRightInd w:val="0"/>
        <w:ind w:firstLine="709"/>
        <w:jc w:val="both"/>
        <w:outlineLvl w:val="2"/>
        <w:rPr>
          <w:rFonts w:ascii="Arial" w:hAnsi="Arial" w:cs="Arial"/>
          <w:sz w:val="24"/>
          <w:szCs w:val="24"/>
        </w:rPr>
      </w:pPr>
      <w:r w:rsidRPr="00951847">
        <w:rPr>
          <w:rFonts w:ascii="Arial" w:hAnsi="Arial" w:cs="Arial"/>
          <w:sz w:val="24"/>
          <w:szCs w:val="24"/>
        </w:rPr>
        <w:t>4.1.3. Проверки полноты и качества предоставления муниципальной услуги включают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и решения должностных лиц уполномоченного органа, ответственных за предоставление муниципальной услуги.</w:t>
      </w:r>
    </w:p>
    <w:p w:rsidR="00CA7126" w:rsidRPr="00951847" w:rsidRDefault="00CA7126" w:rsidP="00000948">
      <w:pPr>
        <w:autoSpaceDE w:val="0"/>
        <w:autoSpaceDN w:val="0"/>
        <w:adjustRightInd w:val="0"/>
        <w:ind w:firstLine="709"/>
        <w:jc w:val="both"/>
        <w:outlineLvl w:val="2"/>
        <w:rPr>
          <w:rFonts w:ascii="Arial" w:hAnsi="Arial" w:cs="Arial"/>
          <w:sz w:val="24"/>
          <w:szCs w:val="24"/>
        </w:rPr>
      </w:pPr>
    </w:p>
    <w:p w:rsidR="00CA7126" w:rsidRPr="00951847" w:rsidRDefault="00CA7126" w:rsidP="00000948">
      <w:pPr>
        <w:autoSpaceDE w:val="0"/>
        <w:autoSpaceDN w:val="0"/>
        <w:adjustRightInd w:val="0"/>
        <w:jc w:val="center"/>
        <w:outlineLvl w:val="0"/>
        <w:rPr>
          <w:rFonts w:ascii="Arial" w:hAnsi="Arial" w:cs="Arial"/>
          <w:sz w:val="24"/>
          <w:szCs w:val="24"/>
        </w:rPr>
      </w:pPr>
      <w:r w:rsidRPr="00951847">
        <w:rPr>
          <w:rFonts w:ascii="Arial" w:hAnsi="Arial" w:cs="Arial"/>
          <w:sz w:val="24"/>
          <w:szCs w:val="24"/>
        </w:rPr>
        <w:t xml:space="preserve">Подраздел 4.2. Порядок и периодичность осуществления плановых и </w:t>
      </w:r>
    </w:p>
    <w:p w:rsidR="00CA7126" w:rsidRPr="00951847" w:rsidRDefault="00CA7126" w:rsidP="00000948">
      <w:pPr>
        <w:autoSpaceDE w:val="0"/>
        <w:autoSpaceDN w:val="0"/>
        <w:adjustRightInd w:val="0"/>
        <w:jc w:val="center"/>
        <w:outlineLvl w:val="0"/>
        <w:rPr>
          <w:rFonts w:ascii="Arial" w:hAnsi="Arial" w:cs="Arial"/>
          <w:sz w:val="24"/>
          <w:szCs w:val="24"/>
        </w:rPr>
      </w:pPr>
      <w:r w:rsidRPr="00951847">
        <w:rPr>
          <w:rFonts w:ascii="Arial" w:hAnsi="Arial" w:cs="Arial"/>
          <w:sz w:val="24"/>
          <w:szCs w:val="24"/>
        </w:rPr>
        <w:t xml:space="preserve">внеплановых проверок полноты и качества предоставления </w:t>
      </w:r>
    </w:p>
    <w:p w:rsidR="00CA7126" w:rsidRPr="00951847" w:rsidRDefault="00CA7126" w:rsidP="00000948">
      <w:pPr>
        <w:autoSpaceDE w:val="0"/>
        <w:autoSpaceDN w:val="0"/>
        <w:adjustRightInd w:val="0"/>
        <w:jc w:val="center"/>
        <w:outlineLvl w:val="0"/>
        <w:rPr>
          <w:rFonts w:ascii="Arial" w:hAnsi="Arial" w:cs="Arial"/>
          <w:sz w:val="24"/>
          <w:szCs w:val="24"/>
        </w:rPr>
      </w:pPr>
      <w:r w:rsidRPr="00951847">
        <w:rPr>
          <w:rFonts w:ascii="Arial" w:hAnsi="Arial" w:cs="Arial"/>
          <w:sz w:val="24"/>
          <w:szCs w:val="24"/>
        </w:rPr>
        <w:t xml:space="preserve">муниципальной услуги, в том числе порядок и формы контроля </w:t>
      </w:r>
    </w:p>
    <w:p w:rsidR="00CA7126" w:rsidRPr="00951847" w:rsidRDefault="00CA7126" w:rsidP="00000948">
      <w:pPr>
        <w:autoSpaceDE w:val="0"/>
        <w:autoSpaceDN w:val="0"/>
        <w:adjustRightInd w:val="0"/>
        <w:jc w:val="center"/>
        <w:outlineLvl w:val="0"/>
        <w:rPr>
          <w:rFonts w:ascii="Arial" w:hAnsi="Arial" w:cs="Arial"/>
          <w:sz w:val="24"/>
          <w:szCs w:val="24"/>
        </w:rPr>
      </w:pPr>
      <w:r w:rsidRPr="00951847">
        <w:rPr>
          <w:rFonts w:ascii="Arial" w:hAnsi="Arial" w:cs="Arial"/>
          <w:sz w:val="24"/>
          <w:szCs w:val="24"/>
        </w:rPr>
        <w:t>за полнотой и качеством предоставления муниципальной услуги</w:t>
      </w:r>
    </w:p>
    <w:p w:rsidR="00CA7126" w:rsidRPr="00951847" w:rsidRDefault="00CA7126" w:rsidP="00000948">
      <w:pPr>
        <w:autoSpaceDE w:val="0"/>
        <w:autoSpaceDN w:val="0"/>
        <w:adjustRightInd w:val="0"/>
        <w:ind w:firstLine="851"/>
        <w:jc w:val="both"/>
        <w:outlineLvl w:val="0"/>
        <w:rPr>
          <w:rFonts w:ascii="Arial" w:hAnsi="Arial" w:cs="Arial"/>
          <w:sz w:val="24"/>
          <w:szCs w:val="24"/>
        </w:rPr>
      </w:pPr>
    </w:p>
    <w:p w:rsidR="00CA7126" w:rsidRPr="00951847" w:rsidRDefault="00CA7126" w:rsidP="00000948">
      <w:pPr>
        <w:autoSpaceDE w:val="0"/>
        <w:autoSpaceDN w:val="0"/>
        <w:adjustRightInd w:val="0"/>
        <w:ind w:firstLine="709"/>
        <w:jc w:val="both"/>
        <w:outlineLvl w:val="0"/>
        <w:rPr>
          <w:rFonts w:ascii="Arial" w:hAnsi="Arial" w:cs="Arial"/>
          <w:sz w:val="24"/>
          <w:szCs w:val="24"/>
        </w:rPr>
      </w:pPr>
      <w:r w:rsidRPr="00951847">
        <w:rPr>
          <w:rFonts w:ascii="Arial" w:hAnsi="Arial" w:cs="Arial"/>
          <w:sz w:val="24"/>
          <w:szCs w:val="24"/>
        </w:rPr>
        <w:t>4.2.1. Контроль за полнотой и качеством предоставления муниципальной услуги включает в себя проведение плановых и внеплановых проверок.</w:t>
      </w:r>
    </w:p>
    <w:p w:rsidR="00CA7126" w:rsidRPr="00951847" w:rsidRDefault="00CA7126" w:rsidP="00000948">
      <w:pPr>
        <w:autoSpaceDE w:val="0"/>
        <w:autoSpaceDN w:val="0"/>
        <w:adjustRightInd w:val="0"/>
        <w:ind w:firstLine="709"/>
        <w:jc w:val="both"/>
        <w:outlineLvl w:val="0"/>
        <w:rPr>
          <w:rFonts w:ascii="Arial" w:hAnsi="Arial" w:cs="Arial"/>
          <w:sz w:val="24"/>
          <w:szCs w:val="24"/>
        </w:rPr>
      </w:pPr>
      <w:r w:rsidRPr="00951847">
        <w:rPr>
          <w:rFonts w:ascii="Arial" w:hAnsi="Arial" w:cs="Arial"/>
          <w:sz w:val="24"/>
          <w:szCs w:val="24"/>
        </w:rPr>
        <w:t>4.2.2. Плановые и внеплановые проверки могут проводиться главой Новоминского сельского поселения Каневского района, заместителем главы Новоминского сельского поселения Каневского района, курирующим отраслевой (функциональный) орган, через который предоставляется муниципальная услуга (при наличии).</w:t>
      </w:r>
    </w:p>
    <w:p w:rsidR="00CA7126" w:rsidRPr="00951847" w:rsidRDefault="00CA7126" w:rsidP="00000948">
      <w:pPr>
        <w:autoSpaceDE w:val="0"/>
        <w:autoSpaceDN w:val="0"/>
        <w:adjustRightInd w:val="0"/>
        <w:ind w:firstLine="709"/>
        <w:jc w:val="both"/>
        <w:outlineLvl w:val="0"/>
        <w:rPr>
          <w:rFonts w:ascii="Arial" w:hAnsi="Arial" w:cs="Arial"/>
          <w:sz w:val="24"/>
          <w:szCs w:val="24"/>
        </w:rPr>
      </w:pPr>
      <w:r w:rsidRPr="00951847">
        <w:rPr>
          <w:rFonts w:ascii="Arial" w:hAnsi="Arial" w:cs="Arial"/>
          <w:sz w:val="24"/>
          <w:szCs w:val="24"/>
        </w:rPr>
        <w:t>4.2.3. 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1 (одного) раза в год.</w:t>
      </w:r>
    </w:p>
    <w:p w:rsidR="00CA7126" w:rsidRPr="00951847" w:rsidRDefault="00CA7126" w:rsidP="00000948">
      <w:pPr>
        <w:autoSpaceDE w:val="0"/>
        <w:autoSpaceDN w:val="0"/>
        <w:adjustRightInd w:val="0"/>
        <w:ind w:firstLine="709"/>
        <w:jc w:val="both"/>
        <w:outlineLvl w:val="0"/>
        <w:rPr>
          <w:rFonts w:ascii="Arial" w:hAnsi="Arial" w:cs="Arial"/>
          <w:spacing w:val="-2"/>
          <w:sz w:val="24"/>
          <w:szCs w:val="24"/>
        </w:rPr>
      </w:pPr>
      <w:r w:rsidRPr="00951847">
        <w:rPr>
          <w:rFonts w:ascii="Arial" w:hAnsi="Arial" w:cs="Arial"/>
          <w:spacing w:val="-2"/>
          <w:sz w:val="24"/>
          <w:szCs w:val="24"/>
        </w:rPr>
        <w:t>4.2.4. Внеплановые проверки проводятся по обращениям юридических и физических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Регламента.</w:t>
      </w:r>
    </w:p>
    <w:p w:rsidR="00CA7126" w:rsidRPr="00951847" w:rsidRDefault="00CA7126" w:rsidP="00000948">
      <w:pPr>
        <w:autoSpaceDE w:val="0"/>
        <w:autoSpaceDN w:val="0"/>
        <w:adjustRightInd w:val="0"/>
        <w:ind w:firstLine="709"/>
        <w:jc w:val="both"/>
        <w:outlineLvl w:val="0"/>
        <w:rPr>
          <w:rFonts w:ascii="Arial" w:hAnsi="Arial" w:cs="Arial"/>
          <w:sz w:val="24"/>
          <w:szCs w:val="24"/>
        </w:rPr>
      </w:pPr>
      <w:r w:rsidRPr="00951847">
        <w:rPr>
          <w:rFonts w:ascii="Arial" w:hAnsi="Arial" w:cs="Arial"/>
          <w:sz w:val="24"/>
          <w:szCs w:val="24"/>
        </w:rPr>
        <w:t>4.2.5. В ходе плановых и внеплановых проверок:</w:t>
      </w:r>
    </w:p>
    <w:p w:rsidR="00CA7126" w:rsidRPr="00951847" w:rsidRDefault="00CA7126" w:rsidP="00000948">
      <w:pPr>
        <w:autoSpaceDE w:val="0"/>
        <w:autoSpaceDN w:val="0"/>
        <w:adjustRightInd w:val="0"/>
        <w:ind w:firstLine="709"/>
        <w:jc w:val="both"/>
        <w:outlineLvl w:val="0"/>
        <w:rPr>
          <w:rFonts w:ascii="Arial" w:hAnsi="Arial" w:cs="Arial"/>
          <w:sz w:val="24"/>
          <w:szCs w:val="24"/>
        </w:rPr>
      </w:pPr>
      <w:r w:rsidRPr="00951847">
        <w:rPr>
          <w:rFonts w:ascii="Arial" w:hAnsi="Arial" w:cs="Arial"/>
          <w:sz w:val="24"/>
          <w:szCs w:val="24"/>
        </w:rPr>
        <w:t>1) проверяется знание ответственными специалистами требований Регламента, нормативных правовых актов, устанавливающих требования к предоставлению муниципальной услуги;</w:t>
      </w:r>
    </w:p>
    <w:p w:rsidR="00CA7126" w:rsidRPr="00951847" w:rsidRDefault="00CA7126" w:rsidP="00000948">
      <w:pPr>
        <w:autoSpaceDE w:val="0"/>
        <w:autoSpaceDN w:val="0"/>
        <w:adjustRightInd w:val="0"/>
        <w:ind w:firstLine="709"/>
        <w:jc w:val="both"/>
        <w:outlineLvl w:val="0"/>
        <w:rPr>
          <w:rFonts w:ascii="Arial" w:hAnsi="Arial" w:cs="Arial"/>
          <w:sz w:val="24"/>
          <w:szCs w:val="24"/>
        </w:rPr>
      </w:pPr>
      <w:r w:rsidRPr="00951847">
        <w:rPr>
          <w:rFonts w:ascii="Arial" w:hAnsi="Arial" w:cs="Arial"/>
          <w:sz w:val="24"/>
          <w:szCs w:val="24"/>
        </w:rPr>
        <w:t>2) проверяется соблюдение сроков и последовательности исполнения административных процедур;</w:t>
      </w:r>
    </w:p>
    <w:p w:rsidR="00CA7126" w:rsidRPr="00951847" w:rsidRDefault="00CA7126" w:rsidP="00000948">
      <w:pPr>
        <w:autoSpaceDE w:val="0"/>
        <w:autoSpaceDN w:val="0"/>
        <w:adjustRightInd w:val="0"/>
        <w:ind w:firstLine="709"/>
        <w:jc w:val="both"/>
        <w:outlineLvl w:val="0"/>
        <w:rPr>
          <w:rFonts w:ascii="Arial" w:hAnsi="Arial" w:cs="Arial"/>
          <w:sz w:val="24"/>
          <w:szCs w:val="24"/>
        </w:rPr>
      </w:pPr>
      <w:r w:rsidRPr="00951847">
        <w:rPr>
          <w:rFonts w:ascii="Arial" w:hAnsi="Arial" w:cs="Arial"/>
          <w:sz w:val="24"/>
          <w:szCs w:val="24"/>
        </w:rPr>
        <w:t>3) выявляются нарушения прав заявителей, недостатки, допущенные в ходе предоставления муниципальной услуги.</w:t>
      </w:r>
    </w:p>
    <w:p w:rsidR="00CA7126" w:rsidRPr="00951847" w:rsidRDefault="00CA7126" w:rsidP="00000948">
      <w:pPr>
        <w:autoSpaceDE w:val="0"/>
        <w:autoSpaceDN w:val="0"/>
        <w:adjustRightInd w:val="0"/>
        <w:ind w:firstLine="851"/>
        <w:jc w:val="both"/>
        <w:outlineLvl w:val="0"/>
        <w:rPr>
          <w:rFonts w:ascii="Arial" w:hAnsi="Arial" w:cs="Arial"/>
          <w:sz w:val="24"/>
          <w:szCs w:val="24"/>
        </w:rPr>
      </w:pPr>
    </w:p>
    <w:p w:rsidR="00CA7126" w:rsidRPr="00951847" w:rsidRDefault="00CA7126" w:rsidP="00000948">
      <w:pPr>
        <w:autoSpaceDE w:val="0"/>
        <w:autoSpaceDN w:val="0"/>
        <w:adjustRightInd w:val="0"/>
        <w:jc w:val="center"/>
        <w:outlineLvl w:val="0"/>
        <w:rPr>
          <w:rFonts w:ascii="Arial" w:hAnsi="Arial" w:cs="Arial"/>
          <w:sz w:val="24"/>
          <w:szCs w:val="24"/>
        </w:rPr>
      </w:pPr>
      <w:r w:rsidRPr="00951847">
        <w:rPr>
          <w:rFonts w:ascii="Arial" w:hAnsi="Arial" w:cs="Arial"/>
          <w:sz w:val="24"/>
          <w:szCs w:val="24"/>
        </w:rPr>
        <w:t xml:space="preserve">Подраздел 4.3. Ответственность должностных лиц уполномоченного </w:t>
      </w:r>
    </w:p>
    <w:p w:rsidR="00CA7126" w:rsidRPr="00951847" w:rsidRDefault="00CA7126" w:rsidP="00000948">
      <w:pPr>
        <w:autoSpaceDE w:val="0"/>
        <w:autoSpaceDN w:val="0"/>
        <w:adjustRightInd w:val="0"/>
        <w:jc w:val="center"/>
        <w:outlineLvl w:val="0"/>
        <w:rPr>
          <w:rFonts w:ascii="Arial" w:hAnsi="Arial" w:cs="Arial"/>
          <w:sz w:val="24"/>
          <w:szCs w:val="24"/>
        </w:rPr>
      </w:pPr>
      <w:r w:rsidRPr="00951847">
        <w:rPr>
          <w:rFonts w:ascii="Arial" w:hAnsi="Arial" w:cs="Arial"/>
          <w:sz w:val="24"/>
          <w:szCs w:val="24"/>
        </w:rPr>
        <w:t>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rsidR="00CA7126" w:rsidRPr="00951847" w:rsidRDefault="00CA7126" w:rsidP="00000948">
      <w:pPr>
        <w:autoSpaceDE w:val="0"/>
        <w:autoSpaceDN w:val="0"/>
        <w:adjustRightInd w:val="0"/>
        <w:ind w:firstLine="851"/>
        <w:jc w:val="both"/>
        <w:outlineLvl w:val="0"/>
        <w:rPr>
          <w:rFonts w:ascii="Arial" w:hAnsi="Arial" w:cs="Arial"/>
          <w:sz w:val="24"/>
          <w:szCs w:val="24"/>
        </w:rPr>
      </w:pPr>
    </w:p>
    <w:p w:rsidR="00CA7126" w:rsidRPr="00951847" w:rsidRDefault="00CA7126" w:rsidP="00000948">
      <w:pPr>
        <w:autoSpaceDE w:val="0"/>
        <w:autoSpaceDN w:val="0"/>
        <w:adjustRightInd w:val="0"/>
        <w:ind w:firstLine="709"/>
        <w:jc w:val="both"/>
        <w:outlineLvl w:val="0"/>
        <w:rPr>
          <w:rFonts w:ascii="Arial" w:hAnsi="Arial" w:cs="Arial"/>
          <w:sz w:val="24"/>
          <w:szCs w:val="24"/>
        </w:rPr>
      </w:pPr>
      <w:r w:rsidRPr="00951847">
        <w:rPr>
          <w:rFonts w:ascii="Arial" w:hAnsi="Arial" w:cs="Arial"/>
          <w:sz w:val="24"/>
          <w:szCs w:val="24"/>
        </w:rPr>
        <w:t>4.3.1. По результатам проведенных проверок в случае выявления нарушения порядка предоставления муниципальной услуги, прав заявителей виновные лица привлекаются к ответственности в соответствии с законодательством Российской Федерации, и принимаются меры по устранению нарушений.</w:t>
      </w:r>
    </w:p>
    <w:p w:rsidR="00CA7126" w:rsidRPr="00951847" w:rsidRDefault="00CA7126" w:rsidP="00000948">
      <w:pPr>
        <w:autoSpaceDE w:val="0"/>
        <w:autoSpaceDN w:val="0"/>
        <w:adjustRightInd w:val="0"/>
        <w:ind w:firstLine="709"/>
        <w:jc w:val="both"/>
        <w:outlineLvl w:val="0"/>
        <w:rPr>
          <w:rFonts w:ascii="Arial" w:hAnsi="Arial" w:cs="Arial"/>
          <w:sz w:val="24"/>
          <w:szCs w:val="24"/>
        </w:rPr>
      </w:pPr>
      <w:r w:rsidRPr="00951847">
        <w:rPr>
          <w:rFonts w:ascii="Arial" w:hAnsi="Arial" w:cs="Arial"/>
          <w:sz w:val="24"/>
          <w:szCs w:val="24"/>
        </w:rPr>
        <w:t>4.3.2. Должностные лица, муниципальные служащие, участвующие в предоставлении муниципальной услуги, несут персональную ответственность за принятие решения и действия (бездействие) при предоставлении муниципальной услуги.</w:t>
      </w:r>
    </w:p>
    <w:p w:rsidR="00CA7126" w:rsidRPr="00951847" w:rsidRDefault="00CA7126" w:rsidP="00000948">
      <w:pPr>
        <w:autoSpaceDE w:val="0"/>
        <w:autoSpaceDN w:val="0"/>
        <w:adjustRightInd w:val="0"/>
        <w:ind w:firstLine="709"/>
        <w:jc w:val="both"/>
        <w:outlineLvl w:val="0"/>
        <w:rPr>
          <w:rFonts w:ascii="Arial" w:hAnsi="Arial" w:cs="Arial"/>
          <w:sz w:val="24"/>
          <w:szCs w:val="24"/>
        </w:rPr>
      </w:pPr>
      <w:r w:rsidRPr="00951847">
        <w:rPr>
          <w:rFonts w:ascii="Arial" w:hAnsi="Arial" w:cs="Arial"/>
          <w:sz w:val="24"/>
          <w:szCs w:val="24"/>
        </w:rPr>
        <w:t>4.3.3. Персональная ответственность устанавливается в должностных регламентах в соответствии с требованиями законодательства Российской Федерации.</w:t>
      </w:r>
    </w:p>
    <w:p w:rsidR="00CA7126" w:rsidRPr="00951847" w:rsidRDefault="00CA7126" w:rsidP="00000948">
      <w:pPr>
        <w:autoSpaceDE w:val="0"/>
        <w:autoSpaceDN w:val="0"/>
        <w:adjustRightInd w:val="0"/>
        <w:ind w:firstLine="709"/>
        <w:jc w:val="both"/>
        <w:outlineLvl w:val="0"/>
        <w:rPr>
          <w:rFonts w:ascii="Arial" w:hAnsi="Arial" w:cs="Arial"/>
          <w:sz w:val="24"/>
          <w:szCs w:val="24"/>
        </w:rPr>
      </w:pPr>
    </w:p>
    <w:p w:rsidR="00CA7126" w:rsidRPr="00951847" w:rsidRDefault="00CA7126" w:rsidP="00000948">
      <w:pPr>
        <w:autoSpaceDE w:val="0"/>
        <w:autoSpaceDN w:val="0"/>
        <w:adjustRightInd w:val="0"/>
        <w:jc w:val="center"/>
        <w:outlineLvl w:val="0"/>
        <w:rPr>
          <w:rFonts w:ascii="Arial" w:hAnsi="Arial" w:cs="Arial"/>
          <w:sz w:val="24"/>
          <w:szCs w:val="24"/>
        </w:rPr>
      </w:pPr>
      <w:r w:rsidRPr="00951847">
        <w:rPr>
          <w:rFonts w:ascii="Arial" w:hAnsi="Arial" w:cs="Arial"/>
          <w:sz w:val="24"/>
          <w:szCs w:val="24"/>
        </w:rPr>
        <w:t xml:space="preserve">Подраздел 4.4. Положения, характеризующие требования к порядку и формам контроля за предоставлением муниципальной услуги, в том числе </w:t>
      </w:r>
    </w:p>
    <w:p w:rsidR="00CA7126" w:rsidRPr="00951847" w:rsidRDefault="00CA7126" w:rsidP="00000948">
      <w:pPr>
        <w:autoSpaceDE w:val="0"/>
        <w:autoSpaceDN w:val="0"/>
        <w:adjustRightInd w:val="0"/>
        <w:jc w:val="center"/>
        <w:outlineLvl w:val="0"/>
        <w:rPr>
          <w:rFonts w:ascii="Arial" w:hAnsi="Arial" w:cs="Arial"/>
          <w:sz w:val="24"/>
          <w:szCs w:val="24"/>
        </w:rPr>
      </w:pPr>
      <w:r w:rsidRPr="00951847">
        <w:rPr>
          <w:rFonts w:ascii="Arial" w:hAnsi="Arial" w:cs="Arial"/>
          <w:sz w:val="24"/>
          <w:szCs w:val="24"/>
        </w:rPr>
        <w:t>со стороны граждан, их объединений и организаций</w:t>
      </w:r>
    </w:p>
    <w:p w:rsidR="00CA7126" w:rsidRPr="00951847" w:rsidRDefault="00CA7126" w:rsidP="00000948">
      <w:pPr>
        <w:autoSpaceDE w:val="0"/>
        <w:autoSpaceDN w:val="0"/>
        <w:adjustRightInd w:val="0"/>
        <w:ind w:firstLine="851"/>
        <w:jc w:val="both"/>
        <w:outlineLvl w:val="0"/>
        <w:rPr>
          <w:rFonts w:ascii="Arial" w:hAnsi="Arial" w:cs="Arial"/>
          <w:sz w:val="24"/>
          <w:szCs w:val="24"/>
        </w:rPr>
      </w:pPr>
    </w:p>
    <w:p w:rsidR="00CA7126" w:rsidRPr="00951847" w:rsidRDefault="00CA7126" w:rsidP="00000948">
      <w:pPr>
        <w:autoSpaceDE w:val="0"/>
        <w:autoSpaceDN w:val="0"/>
        <w:adjustRightInd w:val="0"/>
        <w:ind w:firstLine="709"/>
        <w:jc w:val="both"/>
        <w:outlineLvl w:val="0"/>
        <w:rPr>
          <w:rFonts w:ascii="Arial" w:hAnsi="Arial" w:cs="Arial"/>
          <w:sz w:val="24"/>
          <w:szCs w:val="24"/>
        </w:rPr>
      </w:pPr>
      <w:r w:rsidRPr="00951847">
        <w:rPr>
          <w:rFonts w:ascii="Arial" w:hAnsi="Arial" w:cs="Arial"/>
          <w:sz w:val="24"/>
          <w:szCs w:val="24"/>
        </w:rPr>
        <w:t>4.4.1. Контроль за предоставлением муниципальной услуги осуществляется в форме проверки соблюдения последовательности действий, определенных административными процедурами по исполнению муниципальной услуги, принятием решений должностными лицами, соблюдения и исполнения должностными лицами уполномоченного органа нормативных правовых актов Российской Федерации, Краснодарского края, а также положений Регламента.</w:t>
      </w:r>
    </w:p>
    <w:p w:rsidR="00CA7126" w:rsidRPr="00951847" w:rsidRDefault="00CA7126" w:rsidP="00000948">
      <w:pPr>
        <w:autoSpaceDE w:val="0"/>
        <w:autoSpaceDN w:val="0"/>
        <w:adjustRightInd w:val="0"/>
        <w:ind w:firstLine="709"/>
        <w:jc w:val="both"/>
        <w:outlineLvl w:val="0"/>
        <w:rPr>
          <w:rFonts w:ascii="Arial" w:hAnsi="Arial" w:cs="Arial"/>
          <w:sz w:val="24"/>
          <w:szCs w:val="24"/>
        </w:rPr>
      </w:pPr>
      <w:r w:rsidRPr="00951847">
        <w:rPr>
          <w:rFonts w:ascii="Arial" w:hAnsi="Arial" w:cs="Arial"/>
          <w:sz w:val="24"/>
          <w:szCs w:val="24"/>
        </w:rPr>
        <w:t xml:space="preserve">4.4.2. Порядок и формы контроля за предоставлением муниципальной услуги со стороны уполномоченных должностных лиц администрации должен быть постоянным, всесторонним, объективным и эффективным. </w:t>
      </w:r>
    </w:p>
    <w:p w:rsidR="00CA7126" w:rsidRPr="00951847" w:rsidRDefault="00CA7126" w:rsidP="00000948">
      <w:pPr>
        <w:autoSpaceDE w:val="0"/>
        <w:autoSpaceDN w:val="0"/>
        <w:adjustRightInd w:val="0"/>
        <w:ind w:firstLine="709"/>
        <w:jc w:val="both"/>
        <w:outlineLvl w:val="0"/>
        <w:rPr>
          <w:rFonts w:ascii="Arial" w:hAnsi="Arial" w:cs="Arial"/>
          <w:sz w:val="24"/>
          <w:szCs w:val="24"/>
        </w:rPr>
      </w:pPr>
      <w:r w:rsidRPr="00951847">
        <w:rPr>
          <w:rFonts w:ascii="Arial" w:hAnsi="Arial" w:cs="Arial"/>
          <w:sz w:val="24"/>
          <w:szCs w:val="24"/>
        </w:rPr>
        <w:t>4.4.3. Должностные лица, осуществляющие контроль за предоставлением муниципальной услуги, должны принимать меры по предотвращению конфликта интересов при предоставлении муниципальной услуги.</w:t>
      </w:r>
    </w:p>
    <w:p w:rsidR="00CA7126" w:rsidRPr="00951847" w:rsidRDefault="00CA7126" w:rsidP="00000948">
      <w:pPr>
        <w:autoSpaceDE w:val="0"/>
        <w:autoSpaceDN w:val="0"/>
        <w:adjustRightInd w:val="0"/>
        <w:ind w:firstLine="709"/>
        <w:jc w:val="both"/>
        <w:outlineLvl w:val="0"/>
        <w:rPr>
          <w:rFonts w:ascii="Arial" w:hAnsi="Arial" w:cs="Arial"/>
          <w:sz w:val="24"/>
          <w:szCs w:val="24"/>
        </w:rPr>
      </w:pPr>
      <w:r w:rsidRPr="00951847">
        <w:rPr>
          <w:rFonts w:ascii="Arial" w:hAnsi="Arial" w:cs="Arial"/>
          <w:sz w:val="24"/>
          <w:szCs w:val="24"/>
        </w:rPr>
        <w:t>4.4.4. Контроль за исполнением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и получения письменной и устной информации о результатах проведенных проверок и принятых по результатам проверок мерах, в том числе обжалования действий (бездействия) и решений, осуществляемых (принятых) в ходе исполнения Регламента в судебном порядке, в соответствии с законодательством Российской Федерации.</w:t>
      </w:r>
    </w:p>
    <w:p w:rsidR="00CA7126" w:rsidRPr="00951847" w:rsidRDefault="00CA7126" w:rsidP="00000948">
      <w:pPr>
        <w:widowControl w:val="0"/>
        <w:autoSpaceDE w:val="0"/>
        <w:autoSpaceDN w:val="0"/>
        <w:adjustRightInd w:val="0"/>
        <w:ind w:firstLine="567"/>
        <w:jc w:val="center"/>
        <w:outlineLvl w:val="1"/>
        <w:rPr>
          <w:rFonts w:ascii="Arial" w:hAnsi="Arial" w:cs="Arial"/>
          <w:sz w:val="24"/>
          <w:szCs w:val="24"/>
        </w:rPr>
      </w:pPr>
    </w:p>
    <w:p w:rsidR="00CA7126" w:rsidRPr="00951847" w:rsidRDefault="00CA7126" w:rsidP="00000948">
      <w:pPr>
        <w:widowControl w:val="0"/>
        <w:tabs>
          <w:tab w:val="left" w:pos="0"/>
        </w:tabs>
        <w:autoSpaceDE w:val="0"/>
        <w:autoSpaceDN w:val="0"/>
        <w:adjustRightInd w:val="0"/>
        <w:jc w:val="center"/>
        <w:outlineLvl w:val="1"/>
        <w:rPr>
          <w:rFonts w:ascii="Arial" w:hAnsi="Arial" w:cs="Arial"/>
          <w:sz w:val="24"/>
          <w:szCs w:val="24"/>
        </w:rPr>
      </w:pPr>
      <w:r w:rsidRPr="00951847">
        <w:rPr>
          <w:rFonts w:ascii="Arial" w:hAnsi="Arial" w:cs="Arial"/>
          <w:sz w:val="24"/>
          <w:szCs w:val="24"/>
        </w:rPr>
        <w:t xml:space="preserve">Раздел 5. Досудебный (внесудебный) порядок обжалования решений </w:t>
      </w:r>
    </w:p>
    <w:p w:rsidR="00CA7126" w:rsidRPr="00951847" w:rsidRDefault="00CA7126" w:rsidP="00000948">
      <w:pPr>
        <w:pStyle w:val="a5"/>
        <w:ind w:left="0" w:firstLine="0"/>
        <w:jc w:val="center"/>
      </w:pPr>
      <w:r w:rsidRPr="00951847">
        <w:t>и действий (бездействия) органа, предоставляющего муниципальную</w:t>
      </w:r>
    </w:p>
    <w:p w:rsidR="00CA7126" w:rsidRPr="00951847" w:rsidRDefault="00CA7126" w:rsidP="00000948">
      <w:pPr>
        <w:pStyle w:val="a5"/>
        <w:ind w:left="0" w:firstLine="0"/>
        <w:jc w:val="center"/>
      </w:pPr>
      <w:r w:rsidRPr="00951847">
        <w:t xml:space="preserve">услугу, многофункционального центра, а также их должностных лиц, </w:t>
      </w:r>
    </w:p>
    <w:p w:rsidR="00CA7126" w:rsidRPr="00951847" w:rsidRDefault="00CA7126" w:rsidP="00000948">
      <w:pPr>
        <w:pStyle w:val="a5"/>
        <w:ind w:left="0" w:firstLine="0"/>
        <w:jc w:val="center"/>
      </w:pPr>
      <w:r w:rsidRPr="00951847">
        <w:t>муниципальных служащих, работников</w:t>
      </w:r>
    </w:p>
    <w:p w:rsidR="00CA7126" w:rsidRPr="00951847" w:rsidRDefault="00CA7126" w:rsidP="00000948">
      <w:pPr>
        <w:rPr>
          <w:rFonts w:ascii="Arial" w:hAnsi="Arial" w:cs="Arial"/>
          <w:sz w:val="24"/>
          <w:szCs w:val="24"/>
        </w:rPr>
      </w:pPr>
    </w:p>
    <w:p w:rsidR="00CA7126" w:rsidRPr="00951847" w:rsidRDefault="00CA7126" w:rsidP="00000948">
      <w:pPr>
        <w:autoSpaceDE w:val="0"/>
        <w:autoSpaceDN w:val="0"/>
        <w:adjustRightInd w:val="0"/>
        <w:jc w:val="center"/>
        <w:rPr>
          <w:rFonts w:ascii="Arial" w:hAnsi="Arial" w:cs="Arial"/>
          <w:sz w:val="24"/>
          <w:szCs w:val="24"/>
        </w:rPr>
      </w:pPr>
      <w:bookmarkStart w:id="40" w:name="Par459"/>
      <w:bookmarkEnd w:id="40"/>
      <w:r w:rsidRPr="00951847">
        <w:rPr>
          <w:rFonts w:ascii="Arial" w:hAnsi="Arial" w:cs="Arial"/>
          <w:sz w:val="24"/>
          <w:szCs w:val="24"/>
        </w:rPr>
        <w:t xml:space="preserve">Подраздел 5.1. Информация для заявителя о его праве подать жалобу </w:t>
      </w:r>
    </w:p>
    <w:p w:rsidR="00CA7126" w:rsidRPr="00951847" w:rsidRDefault="00CA7126" w:rsidP="00000948">
      <w:pPr>
        <w:autoSpaceDE w:val="0"/>
        <w:autoSpaceDN w:val="0"/>
        <w:adjustRightInd w:val="0"/>
        <w:jc w:val="center"/>
        <w:rPr>
          <w:rFonts w:ascii="Arial" w:hAnsi="Arial" w:cs="Arial"/>
          <w:sz w:val="24"/>
          <w:szCs w:val="24"/>
        </w:rPr>
      </w:pPr>
      <w:r w:rsidRPr="00951847">
        <w:rPr>
          <w:rFonts w:ascii="Arial" w:hAnsi="Arial" w:cs="Arial"/>
          <w:sz w:val="24"/>
          <w:szCs w:val="24"/>
        </w:rPr>
        <w:t xml:space="preserve">на решения и (или) действия (бездействие) органа, предоставляющего </w:t>
      </w:r>
    </w:p>
    <w:p w:rsidR="00CA7126" w:rsidRPr="00951847" w:rsidRDefault="00CA7126" w:rsidP="00000948">
      <w:pPr>
        <w:autoSpaceDE w:val="0"/>
        <w:autoSpaceDN w:val="0"/>
        <w:adjustRightInd w:val="0"/>
        <w:jc w:val="center"/>
        <w:rPr>
          <w:rFonts w:ascii="Arial" w:hAnsi="Arial" w:cs="Arial"/>
          <w:sz w:val="24"/>
          <w:szCs w:val="24"/>
        </w:rPr>
      </w:pPr>
      <w:r w:rsidRPr="00951847">
        <w:rPr>
          <w:rFonts w:ascii="Arial" w:hAnsi="Arial" w:cs="Arial"/>
          <w:sz w:val="24"/>
          <w:szCs w:val="24"/>
        </w:rPr>
        <w:t xml:space="preserve">муниципальную услугу, многофункционального центра, а также их </w:t>
      </w:r>
    </w:p>
    <w:p w:rsidR="00CA7126" w:rsidRPr="00951847" w:rsidRDefault="00CA7126" w:rsidP="00000948">
      <w:pPr>
        <w:autoSpaceDE w:val="0"/>
        <w:autoSpaceDN w:val="0"/>
        <w:adjustRightInd w:val="0"/>
        <w:jc w:val="center"/>
        <w:rPr>
          <w:rFonts w:ascii="Arial" w:hAnsi="Arial" w:cs="Arial"/>
          <w:sz w:val="24"/>
          <w:szCs w:val="24"/>
        </w:rPr>
      </w:pPr>
      <w:r w:rsidRPr="00951847">
        <w:rPr>
          <w:rFonts w:ascii="Arial" w:hAnsi="Arial" w:cs="Arial"/>
          <w:sz w:val="24"/>
          <w:szCs w:val="24"/>
        </w:rPr>
        <w:t xml:space="preserve">должностных лиц, муниципальных служащих, работников </w:t>
      </w:r>
    </w:p>
    <w:p w:rsidR="00CA7126" w:rsidRPr="00951847" w:rsidRDefault="00CA7126" w:rsidP="00000948">
      <w:pPr>
        <w:autoSpaceDE w:val="0"/>
        <w:autoSpaceDN w:val="0"/>
        <w:adjustRightInd w:val="0"/>
        <w:jc w:val="center"/>
        <w:rPr>
          <w:rFonts w:ascii="Arial" w:hAnsi="Arial" w:cs="Arial"/>
          <w:sz w:val="24"/>
          <w:szCs w:val="24"/>
        </w:rPr>
      </w:pPr>
      <w:r w:rsidRPr="00951847">
        <w:rPr>
          <w:rFonts w:ascii="Arial" w:hAnsi="Arial" w:cs="Arial"/>
          <w:sz w:val="24"/>
          <w:szCs w:val="24"/>
        </w:rPr>
        <w:t xml:space="preserve">при предоставлении муниципальной услуги </w:t>
      </w:r>
    </w:p>
    <w:p w:rsidR="00CA7126" w:rsidRPr="00951847" w:rsidRDefault="00CA7126" w:rsidP="00000948">
      <w:pPr>
        <w:autoSpaceDE w:val="0"/>
        <w:autoSpaceDN w:val="0"/>
        <w:adjustRightInd w:val="0"/>
        <w:jc w:val="center"/>
        <w:rPr>
          <w:rFonts w:ascii="Arial" w:hAnsi="Arial" w:cs="Arial"/>
          <w:sz w:val="24"/>
          <w:szCs w:val="24"/>
        </w:rPr>
      </w:pPr>
    </w:p>
    <w:p w:rsidR="00CA7126" w:rsidRPr="00951847" w:rsidRDefault="00CA7126" w:rsidP="00000948">
      <w:pPr>
        <w:autoSpaceDE w:val="0"/>
        <w:autoSpaceDN w:val="0"/>
        <w:adjustRightInd w:val="0"/>
        <w:ind w:firstLine="709"/>
        <w:jc w:val="both"/>
        <w:rPr>
          <w:rFonts w:ascii="Arial" w:hAnsi="Arial" w:cs="Arial"/>
          <w:sz w:val="24"/>
          <w:szCs w:val="24"/>
        </w:rPr>
      </w:pPr>
      <w:r w:rsidRPr="00951847">
        <w:rPr>
          <w:rFonts w:ascii="Arial" w:hAnsi="Arial" w:cs="Arial"/>
          <w:sz w:val="24"/>
          <w:szCs w:val="24"/>
        </w:rPr>
        <w:t>Заявитель имеет право на досудебное (внесудебное) обжалование решений и действий (бездействия), принятых (осуществляемых) уполномоченным органом, должностным лицом либо муниципальным служащим уполномоченного органа, МФЦ, работником МФЦ в ходе предоставления муниципальной услуги (далее – досудебное (внесудебное) обжалование).</w:t>
      </w:r>
    </w:p>
    <w:p w:rsidR="00CA7126" w:rsidRPr="00951847" w:rsidRDefault="00CA7126" w:rsidP="00000948">
      <w:pPr>
        <w:ind w:firstLine="709"/>
        <w:rPr>
          <w:rFonts w:ascii="Arial" w:hAnsi="Arial" w:cs="Arial"/>
          <w:sz w:val="24"/>
          <w:szCs w:val="24"/>
        </w:rPr>
      </w:pPr>
    </w:p>
    <w:p w:rsidR="00CA7126" w:rsidRPr="00951847" w:rsidRDefault="00CA7126" w:rsidP="00000948">
      <w:pPr>
        <w:autoSpaceDE w:val="0"/>
        <w:autoSpaceDN w:val="0"/>
        <w:adjustRightInd w:val="0"/>
        <w:jc w:val="center"/>
        <w:rPr>
          <w:rFonts w:ascii="Arial" w:hAnsi="Arial" w:cs="Arial"/>
          <w:sz w:val="24"/>
          <w:szCs w:val="24"/>
        </w:rPr>
      </w:pPr>
      <w:r w:rsidRPr="00951847">
        <w:rPr>
          <w:rFonts w:ascii="Arial" w:hAnsi="Arial" w:cs="Arial"/>
          <w:sz w:val="24"/>
          <w:szCs w:val="24"/>
        </w:rPr>
        <w:t>Подраздел 5.2. Предмет жалобы</w:t>
      </w:r>
    </w:p>
    <w:p w:rsidR="00CA7126" w:rsidRPr="00951847" w:rsidRDefault="00CA7126" w:rsidP="00000948">
      <w:pPr>
        <w:autoSpaceDE w:val="0"/>
        <w:autoSpaceDN w:val="0"/>
        <w:adjustRightInd w:val="0"/>
        <w:jc w:val="both"/>
        <w:rPr>
          <w:rFonts w:ascii="Arial" w:hAnsi="Arial" w:cs="Arial"/>
          <w:sz w:val="24"/>
          <w:szCs w:val="24"/>
        </w:rPr>
      </w:pPr>
    </w:p>
    <w:p w:rsidR="00CA7126" w:rsidRPr="00951847" w:rsidRDefault="00CA7126" w:rsidP="00000948">
      <w:pPr>
        <w:autoSpaceDE w:val="0"/>
        <w:autoSpaceDN w:val="0"/>
        <w:adjustRightInd w:val="0"/>
        <w:ind w:firstLine="709"/>
        <w:jc w:val="both"/>
        <w:rPr>
          <w:rFonts w:ascii="Arial" w:hAnsi="Arial" w:cs="Arial"/>
          <w:sz w:val="24"/>
          <w:szCs w:val="24"/>
        </w:rPr>
      </w:pPr>
      <w:r w:rsidRPr="00951847">
        <w:rPr>
          <w:rFonts w:ascii="Arial" w:hAnsi="Arial" w:cs="Arial"/>
          <w:sz w:val="24"/>
          <w:szCs w:val="24"/>
        </w:rPr>
        <w:t>Предметом досудебного (внесудебного) обжалования заявителем решений и действий (бездействия) уполномоченного органа, должностного лица либо муниципального служащего уполномоченного органа, МФЦ, работника МФЦ, является конкретное решение или действие (бездействие), принятое или осуществленное ими в ходе предоставления муниципальной услуги, в том числе в следующих случаях:</w:t>
      </w:r>
    </w:p>
    <w:p w:rsidR="00CA7126" w:rsidRPr="00951847" w:rsidRDefault="00CA7126" w:rsidP="00000948">
      <w:pPr>
        <w:autoSpaceDE w:val="0"/>
        <w:autoSpaceDN w:val="0"/>
        <w:adjustRightInd w:val="0"/>
        <w:ind w:firstLine="709"/>
        <w:jc w:val="both"/>
        <w:rPr>
          <w:rFonts w:ascii="Arial" w:hAnsi="Arial" w:cs="Arial"/>
          <w:sz w:val="24"/>
          <w:szCs w:val="24"/>
        </w:rPr>
      </w:pPr>
      <w:r w:rsidRPr="00951847">
        <w:rPr>
          <w:rFonts w:ascii="Arial" w:hAnsi="Arial" w:cs="Arial"/>
          <w:sz w:val="24"/>
          <w:szCs w:val="24"/>
        </w:rPr>
        <w:t>1) нарушение срока регистрации запроса о предоставлении муниципальной услуги, запроса, указанного в статье 15.1 Федерального закона от 27 июля 2010 года № 210-ФЗ «Об организации предоставления государственных и муниципальных услуг»;</w:t>
      </w:r>
    </w:p>
    <w:p w:rsidR="00CA7126" w:rsidRPr="00951847" w:rsidRDefault="00CA7126" w:rsidP="00000948">
      <w:pPr>
        <w:ind w:firstLine="709"/>
        <w:jc w:val="both"/>
        <w:rPr>
          <w:rFonts w:ascii="Arial" w:hAnsi="Arial" w:cs="Arial"/>
          <w:sz w:val="24"/>
          <w:szCs w:val="24"/>
        </w:rPr>
      </w:pPr>
      <w:r w:rsidRPr="00951847">
        <w:rPr>
          <w:rFonts w:ascii="Arial" w:hAnsi="Arial" w:cs="Arial"/>
          <w:sz w:val="24"/>
          <w:szCs w:val="24"/>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 июля 2010 года № 210-ФЗ «Об организации предоставления государственных и муниципальных услуг»;</w:t>
      </w:r>
    </w:p>
    <w:p w:rsidR="00CA7126" w:rsidRPr="00951847" w:rsidRDefault="00CA7126" w:rsidP="00000948">
      <w:pPr>
        <w:ind w:firstLine="709"/>
        <w:jc w:val="both"/>
        <w:rPr>
          <w:rFonts w:ascii="Arial" w:hAnsi="Arial" w:cs="Arial"/>
          <w:sz w:val="24"/>
          <w:szCs w:val="24"/>
        </w:rPr>
      </w:pPr>
      <w:r w:rsidRPr="00951847">
        <w:rPr>
          <w:rFonts w:ascii="Arial" w:hAnsi="Arial" w:cs="Arial"/>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CA7126" w:rsidRPr="00951847" w:rsidRDefault="00CA7126" w:rsidP="00000948">
      <w:pPr>
        <w:ind w:firstLine="709"/>
        <w:jc w:val="both"/>
        <w:rPr>
          <w:rFonts w:ascii="Arial" w:hAnsi="Arial" w:cs="Arial"/>
          <w:sz w:val="24"/>
          <w:szCs w:val="24"/>
        </w:rPr>
      </w:pPr>
      <w:r w:rsidRPr="00951847">
        <w:rPr>
          <w:rFonts w:ascii="Arial" w:hAnsi="Arial" w:cs="Arial"/>
          <w:sz w:val="24"/>
          <w:szCs w:val="24"/>
        </w:rPr>
        <w:t xml:space="preserve">4) отказ в приеме у заявителя документов, представление которых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для предоставления государственной услуги; </w:t>
      </w:r>
    </w:p>
    <w:p w:rsidR="00CA7126" w:rsidRPr="00951847" w:rsidRDefault="00CA7126" w:rsidP="00000948">
      <w:pPr>
        <w:ind w:firstLine="709"/>
        <w:jc w:val="both"/>
        <w:rPr>
          <w:rFonts w:ascii="Arial" w:hAnsi="Arial" w:cs="Arial"/>
          <w:sz w:val="24"/>
          <w:szCs w:val="24"/>
        </w:rPr>
      </w:pPr>
      <w:r w:rsidRPr="00951847">
        <w:rPr>
          <w:rFonts w:ascii="Arial" w:hAnsi="Arial" w:cs="Arial"/>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 июля 2010 года № 210-ФЗ «Об организации предоставления государственных и муниципальных услуг»;</w:t>
      </w:r>
    </w:p>
    <w:p w:rsidR="00CA7126" w:rsidRPr="00951847" w:rsidRDefault="00CA7126" w:rsidP="00000948">
      <w:pPr>
        <w:ind w:firstLine="709"/>
        <w:jc w:val="both"/>
        <w:rPr>
          <w:rFonts w:ascii="Arial" w:hAnsi="Arial" w:cs="Arial"/>
          <w:sz w:val="24"/>
          <w:szCs w:val="24"/>
        </w:rPr>
      </w:pPr>
      <w:r w:rsidRPr="00951847">
        <w:rPr>
          <w:rFonts w:ascii="Arial" w:hAnsi="Arial" w:cs="Arial"/>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Краснодарского края, муниципальными правовыми актами;</w:t>
      </w:r>
    </w:p>
    <w:p w:rsidR="00CA7126" w:rsidRPr="00951847" w:rsidRDefault="00CA7126" w:rsidP="00000948">
      <w:pPr>
        <w:ind w:firstLine="709"/>
        <w:jc w:val="both"/>
        <w:rPr>
          <w:rFonts w:ascii="Arial" w:hAnsi="Arial" w:cs="Arial"/>
          <w:sz w:val="24"/>
          <w:szCs w:val="24"/>
        </w:rPr>
      </w:pPr>
      <w:r w:rsidRPr="00951847">
        <w:rPr>
          <w:rFonts w:ascii="Arial" w:hAnsi="Arial" w:cs="Arial"/>
          <w:sz w:val="24"/>
          <w:szCs w:val="24"/>
        </w:rPr>
        <w:t>7) отказ уполномоченного органа, должностного лица уполномоченного органа,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 июля 2010 года № 210-ФЗ «Об организации предоставления государственных и муниципальных услуг»;</w:t>
      </w:r>
    </w:p>
    <w:p w:rsidR="00CA7126" w:rsidRPr="00951847" w:rsidRDefault="00CA7126" w:rsidP="00000948">
      <w:pPr>
        <w:ind w:firstLine="709"/>
        <w:jc w:val="both"/>
        <w:rPr>
          <w:rFonts w:ascii="Arial" w:hAnsi="Arial" w:cs="Arial"/>
          <w:sz w:val="24"/>
          <w:szCs w:val="24"/>
        </w:rPr>
      </w:pPr>
      <w:r w:rsidRPr="00951847">
        <w:rPr>
          <w:rFonts w:ascii="Arial" w:hAnsi="Arial" w:cs="Arial"/>
          <w:sz w:val="24"/>
          <w:szCs w:val="24"/>
        </w:rPr>
        <w:t>8) нарушение срока или порядка выдачи документов по результатам предоставления муниципальной услуги;</w:t>
      </w:r>
    </w:p>
    <w:p w:rsidR="00CA7126" w:rsidRPr="00951847" w:rsidRDefault="00CA7126" w:rsidP="00000948">
      <w:pPr>
        <w:ind w:firstLine="709"/>
        <w:jc w:val="both"/>
        <w:rPr>
          <w:rFonts w:ascii="Arial" w:hAnsi="Arial" w:cs="Arial"/>
          <w:sz w:val="24"/>
          <w:szCs w:val="24"/>
        </w:rPr>
      </w:pPr>
      <w:r w:rsidRPr="00951847">
        <w:rPr>
          <w:rFonts w:ascii="Arial" w:hAnsi="Arial" w:cs="Arial"/>
          <w:sz w:val="24"/>
          <w:szCs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 июля 2010 года № 210-ФЗ «Об организации предоставления государственных и муниципальных услуг»;</w:t>
      </w:r>
    </w:p>
    <w:p w:rsidR="00CA7126" w:rsidRPr="00951847" w:rsidRDefault="00CA7126" w:rsidP="00000948">
      <w:pPr>
        <w:ind w:firstLine="709"/>
        <w:jc w:val="both"/>
        <w:rPr>
          <w:rFonts w:ascii="Arial" w:hAnsi="Arial" w:cs="Arial"/>
          <w:sz w:val="24"/>
          <w:szCs w:val="24"/>
        </w:rPr>
      </w:pPr>
      <w:r w:rsidRPr="00951847">
        <w:rPr>
          <w:rFonts w:ascii="Arial" w:hAnsi="Arial" w:cs="Arial"/>
          <w:sz w:val="24"/>
          <w:szCs w:val="24"/>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w:anchor="sub_7014" w:history="1">
        <w:r w:rsidRPr="00951847">
          <w:rPr>
            <w:rFonts w:ascii="Arial" w:hAnsi="Arial" w:cs="Arial"/>
            <w:sz w:val="24"/>
            <w:szCs w:val="24"/>
          </w:rPr>
          <w:t>пунктом 4 части 1 статьи 7</w:t>
        </w:r>
      </w:hyperlink>
      <w:r w:rsidRPr="00951847">
        <w:rPr>
          <w:rFonts w:ascii="Arial" w:hAnsi="Arial" w:cs="Arial"/>
          <w:sz w:val="24"/>
          <w:szCs w:val="24"/>
        </w:rPr>
        <w:t xml:space="preserve"> Федерального закона от 27 июля 2010 года № 210-ФЗ «Об организации предоставления государственных и муниципальных услуг».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w:anchor="sub_160013" w:history="1">
        <w:r w:rsidRPr="00951847">
          <w:rPr>
            <w:rFonts w:ascii="Arial" w:hAnsi="Arial" w:cs="Arial"/>
            <w:sz w:val="24"/>
            <w:szCs w:val="24"/>
          </w:rPr>
          <w:t>частью 1.3 статьи 16</w:t>
        </w:r>
      </w:hyperlink>
      <w:r w:rsidRPr="00951847">
        <w:rPr>
          <w:rFonts w:ascii="Arial" w:hAnsi="Arial" w:cs="Arial"/>
          <w:sz w:val="24"/>
          <w:szCs w:val="24"/>
        </w:rPr>
        <w:t xml:space="preserve"> Федерального закона от 27 июля 2010 года № 210-ФЗ «Об организации предоставления государственных и муниципальных услуг».</w:t>
      </w:r>
    </w:p>
    <w:p w:rsidR="00CA7126" w:rsidRPr="00951847" w:rsidRDefault="00CA7126" w:rsidP="00000948">
      <w:pPr>
        <w:ind w:firstLine="709"/>
        <w:jc w:val="both"/>
        <w:rPr>
          <w:rFonts w:ascii="Arial" w:hAnsi="Arial" w:cs="Arial"/>
          <w:sz w:val="24"/>
          <w:szCs w:val="24"/>
        </w:rPr>
      </w:pPr>
    </w:p>
    <w:p w:rsidR="00CA7126" w:rsidRPr="00951847" w:rsidRDefault="00CA7126" w:rsidP="00000948">
      <w:pPr>
        <w:ind w:firstLine="709"/>
        <w:jc w:val="both"/>
        <w:rPr>
          <w:rFonts w:ascii="Arial" w:hAnsi="Arial" w:cs="Arial"/>
          <w:i/>
          <w:sz w:val="24"/>
          <w:szCs w:val="24"/>
        </w:rPr>
      </w:pPr>
    </w:p>
    <w:p w:rsidR="00CA7126" w:rsidRPr="00951847" w:rsidRDefault="00CA7126" w:rsidP="00000948">
      <w:pPr>
        <w:autoSpaceDE w:val="0"/>
        <w:autoSpaceDN w:val="0"/>
        <w:adjustRightInd w:val="0"/>
        <w:jc w:val="center"/>
        <w:rPr>
          <w:rFonts w:ascii="Arial" w:hAnsi="Arial" w:cs="Arial"/>
          <w:sz w:val="24"/>
          <w:szCs w:val="24"/>
        </w:rPr>
      </w:pPr>
      <w:r w:rsidRPr="00951847">
        <w:rPr>
          <w:rFonts w:ascii="Arial" w:hAnsi="Arial" w:cs="Arial"/>
          <w:sz w:val="24"/>
          <w:szCs w:val="24"/>
        </w:rPr>
        <w:t xml:space="preserve">Подраздел 5.3. Орган, предоставляющий муниципальную услугу, </w:t>
      </w:r>
    </w:p>
    <w:p w:rsidR="00CA7126" w:rsidRPr="00951847" w:rsidRDefault="00CA7126" w:rsidP="00000948">
      <w:pPr>
        <w:autoSpaceDE w:val="0"/>
        <w:autoSpaceDN w:val="0"/>
        <w:adjustRightInd w:val="0"/>
        <w:jc w:val="center"/>
        <w:rPr>
          <w:rFonts w:ascii="Arial" w:hAnsi="Arial" w:cs="Arial"/>
          <w:sz w:val="24"/>
          <w:szCs w:val="24"/>
        </w:rPr>
      </w:pPr>
      <w:r w:rsidRPr="00951847">
        <w:rPr>
          <w:rFonts w:ascii="Arial" w:hAnsi="Arial" w:cs="Arial"/>
          <w:sz w:val="24"/>
          <w:szCs w:val="24"/>
        </w:rPr>
        <w:t xml:space="preserve">многофункциональный центр, а также их должностные лица, </w:t>
      </w:r>
    </w:p>
    <w:p w:rsidR="00CA7126" w:rsidRPr="00951847" w:rsidRDefault="00CA7126" w:rsidP="00000948">
      <w:pPr>
        <w:autoSpaceDE w:val="0"/>
        <w:autoSpaceDN w:val="0"/>
        <w:adjustRightInd w:val="0"/>
        <w:jc w:val="center"/>
        <w:rPr>
          <w:rFonts w:ascii="Arial" w:hAnsi="Arial" w:cs="Arial"/>
          <w:sz w:val="24"/>
          <w:szCs w:val="24"/>
        </w:rPr>
      </w:pPr>
      <w:r w:rsidRPr="00951847">
        <w:rPr>
          <w:rFonts w:ascii="Arial" w:hAnsi="Arial" w:cs="Arial"/>
          <w:sz w:val="24"/>
          <w:szCs w:val="24"/>
        </w:rPr>
        <w:t>муниципальные служащие, работники и уполномоченные на рассмотрение жалобы должностные лица, которым может быть направлена жалоба</w:t>
      </w:r>
    </w:p>
    <w:p w:rsidR="00CA7126" w:rsidRPr="00951847" w:rsidRDefault="00CA7126" w:rsidP="00000948">
      <w:pPr>
        <w:pStyle w:val="ConsPlusNormal"/>
        <w:jc w:val="center"/>
        <w:outlineLvl w:val="2"/>
        <w:rPr>
          <w:rFonts w:cs="Arial"/>
          <w:sz w:val="24"/>
          <w:szCs w:val="24"/>
        </w:rPr>
      </w:pPr>
    </w:p>
    <w:p w:rsidR="00CA7126" w:rsidRPr="00951847" w:rsidRDefault="00CA7126" w:rsidP="00000948">
      <w:pPr>
        <w:ind w:firstLine="709"/>
        <w:jc w:val="both"/>
        <w:rPr>
          <w:rFonts w:ascii="Arial" w:hAnsi="Arial" w:cs="Arial"/>
          <w:sz w:val="24"/>
          <w:szCs w:val="24"/>
        </w:rPr>
      </w:pPr>
      <w:r w:rsidRPr="00951847">
        <w:rPr>
          <w:rFonts w:ascii="Arial" w:hAnsi="Arial" w:cs="Arial"/>
          <w:sz w:val="24"/>
          <w:szCs w:val="24"/>
        </w:rPr>
        <w:t>5.3.1. Жалоба на решения и действия (бездействие) должностных лиц уполномоченного органа, муниципальных служащих подается заявителем в администрацию, МФЦ либо в департамент информатизации и связи Краснодарского края, являющийся учредителем МФЦ (далее - учредитель МФЦ).</w:t>
      </w:r>
    </w:p>
    <w:p w:rsidR="00CA7126" w:rsidRPr="00951847" w:rsidRDefault="00CA7126" w:rsidP="00000948">
      <w:pPr>
        <w:ind w:firstLine="709"/>
        <w:jc w:val="both"/>
        <w:rPr>
          <w:rFonts w:ascii="Arial" w:hAnsi="Arial" w:cs="Arial"/>
          <w:sz w:val="24"/>
          <w:szCs w:val="24"/>
        </w:rPr>
      </w:pPr>
      <w:r w:rsidRPr="00951847">
        <w:rPr>
          <w:rFonts w:ascii="Arial" w:hAnsi="Arial" w:cs="Arial"/>
          <w:sz w:val="24"/>
          <w:szCs w:val="24"/>
        </w:rPr>
        <w:t>5.3.2. Жалобы на действия (бездействие) должностных лиц, муниципальных служащих отраслевого (функционального) органа, через который предоставляется муниципальная услуга, подается руководителю соответствующего органа.</w:t>
      </w:r>
    </w:p>
    <w:p w:rsidR="00CA7126" w:rsidRPr="00951847" w:rsidRDefault="00CA7126" w:rsidP="00000948">
      <w:pPr>
        <w:ind w:firstLine="709"/>
        <w:jc w:val="both"/>
        <w:rPr>
          <w:rFonts w:ascii="Arial" w:hAnsi="Arial" w:cs="Arial"/>
          <w:sz w:val="24"/>
          <w:szCs w:val="24"/>
        </w:rPr>
      </w:pPr>
      <w:r w:rsidRPr="00951847">
        <w:rPr>
          <w:rFonts w:ascii="Arial" w:hAnsi="Arial" w:cs="Arial"/>
          <w:sz w:val="24"/>
          <w:szCs w:val="24"/>
        </w:rPr>
        <w:t>Жалобы на действия (бездействие) отраслевого (функционального) органа, через который предоставляется муниципальная услуга, подается заместителю главы муниципального</w:t>
      </w:r>
      <w:r>
        <w:rPr>
          <w:rFonts w:ascii="Arial" w:hAnsi="Arial" w:cs="Arial"/>
          <w:sz w:val="24"/>
          <w:szCs w:val="24"/>
        </w:rPr>
        <w:t xml:space="preserve"> образования Новоминское</w:t>
      </w:r>
      <w:r w:rsidRPr="00951847">
        <w:rPr>
          <w:rFonts w:ascii="Arial" w:hAnsi="Arial" w:cs="Arial"/>
          <w:sz w:val="24"/>
          <w:szCs w:val="24"/>
        </w:rPr>
        <w:t xml:space="preserve"> сельское поселения Каневского района, курирующему соответствующий орган.</w:t>
      </w:r>
    </w:p>
    <w:p w:rsidR="00CA7126" w:rsidRPr="00951847" w:rsidRDefault="00CA7126" w:rsidP="00000948">
      <w:pPr>
        <w:ind w:firstLine="709"/>
        <w:jc w:val="both"/>
        <w:rPr>
          <w:rFonts w:ascii="Arial" w:hAnsi="Arial" w:cs="Arial"/>
          <w:sz w:val="24"/>
          <w:szCs w:val="24"/>
        </w:rPr>
      </w:pPr>
      <w:r w:rsidRPr="00951847">
        <w:rPr>
          <w:rFonts w:ascii="Arial" w:hAnsi="Arial" w:cs="Arial"/>
          <w:sz w:val="24"/>
          <w:szCs w:val="24"/>
        </w:rPr>
        <w:t>Жалобы на действия заместителя главы Новоминского сельского поселения Каневского района, курирующего отраслевой (функциональный) орган, через который предоставляется муниципальная услуга, подается главе Новоминского сельского поселения Каневского района.</w:t>
      </w:r>
    </w:p>
    <w:p w:rsidR="00CA7126" w:rsidRPr="00951847" w:rsidRDefault="00CA7126" w:rsidP="00000948">
      <w:pPr>
        <w:ind w:firstLine="709"/>
        <w:jc w:val="both"/>
        <w:rPr>
          <w:rFonts w:ascii="Arial" w:hAnsi="Arial" w:cs="Arial"/>
          <w:sz w:val="24"/>
          <w:szCs w:val="24"/>
        </w:rPr>
      </w:pPr>
      <w:r w:rsidRPr="00951847">
        <w:rPr>
          <w:rFonts w:ascii="Arial" w:hAnsi="Arial" w:cs="Arial"/>
          <w:sz w:val="24"/>
          <w:szCs w:val="24"/>
        </w:rPr>
        <w:t xml:space="preserve">Жалобы на решения, принятые уполномоченным органом, подаются главе Новоминского сельского поселения Каневского района. </w:t>
      </w:r>
    </w:p>
    <w:p w:rsidR="00CA7126" w:rsidRPr="00951847" w:rsidRDefault="00CA7126" w:rsidP="00000948">
      <w:pPr>
        <w:ind w:firstLine="709"/>
        <w:jc w:val="both"/>
        <w:rPr>
          <w:rFonts w:ascii="Arial" w:hAnsi="Arial" w:cs="Arial"/>
          <w:sz w:val="24"/>
          <w:szCs w:val="24"/>
        </w:rPr>
      </w:pPr>
      <w:r w:rsidRPr="00951847">
        <w:rPr>
          <w:rFonts w:ascii="Arial" w:hAnsi="Arial" w:cs="Arial"/>
          <w:sz w:val="24"/>
          <w:szCs w:val="24"/>
        </w:rPr>
        <w:t>5.3.3.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Краснодарского края.</w:t>
      </w:r>
    </w:p>
    <w:p w:rsidR="00CA7126" w:rsidRPr="00951847" w:rsidRDefault="00CA7126" w:rsidP="00000948">
      <w:pPr>
        <w:autoSpaceDE w:val="0"/>
        <w:autoSpaceDN w:val="0"/>
        <w:adjustRightInd w:val="0"/>
        <w:ind w:firstLine="709"/>
        <w:jc w:val="both"/>
        <w:rPr>
          <w:rFonts w:ascii="Arial" w:hAnsi="Arial" w:cs="Arial"/>
          <w:sz w:val="24"/>
          <w:szCs w:val="24"/>
        </w:rPr>
      </w:pPr>
      <w:r w:rsidRPr="00951847">
        <w:rPr>
          <w:rFonts w:ascii="Arial" w:hAnsi="Arial" w:cs="Arial"/>
          <w:sz w:val="24"/>
          <w:szCs w:val="24"/>
        </w:rPr>
        <w:t>5.3.4. Особенности подачи и рассмотрения жалоб на решения и действия (бездействие) уполномоченного органа и его должностных лиц, муниципальных служащих, МФЦ, работников МФЦ устанавливаются Правилами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 утвержденными Постановлением Правительства РФ от 16 августа 2012 года № 840 (далее – Правила), Порядком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утвержденным постановлением главы администрации (губернатора) Краснодарского края от 11 февраля 2013 года № 100 «Об утверждении Порядка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и о внесении изменений в отдельные постановления главы администрации (губернатора) Краснодарского края» (далее – Порядок), постановлением администрации Новоминского сельского поселения Каневского района от 20 июня 2017 года № 55 «Об утверждении Порядка подачи и рассмотрения жалоб на решения и действия (бездействие) отраслевых (функциональных) отделов администрации Новоминского сельского поселения и их должностных лиц, муниципальных служащих администрации Новоминского сельского поселения».</w:t>
      </w:r>
    </w:p>
    <w:p w:rsidR="00CA7126" w:rsidRPr="00951847" w:rsidRDefault="00CA7126" w:rsidP="00000948">
      <w:pPr>
        <w:autoSpaceDE w:val="0"/>
        <w:autoSpaceDN w:val="0"/>
        <w:adjustRightInd w:val="0"/>
        <w:jc w:val="center"/>
        <w:rPr>
          <w:rFonts w:ascii="Arial" w:hAnsi="Arial" w:cs="Arial"/>
          <w:sz w:val="24"/>
          <w:szCs w:val="24"/>
        </w:rPr>
      </w:pPr>
    </w:p>
    <w:p w:rsidR="00CA7126" w:rsidRPr="00951847" w:rsidRDefault="00CA7126" w:rsidP="00000948">
      <w:pPr>
        <w:autoSpaceDE w:val="0"/>
        <w:autoSpaceDN w:val="0"/>
        <w:adjustRightInd w:val="0"/>
        <w:jc w:val="center"/>
        <w:rPr>
          <w:rFonts w:ascii="Arial" w:hAnsi="Arial" w:cs="Arial"/>
          <w:sz w:val="24"/>
          <w:szCs w:val="24"/>
        </w:rPr>
      </w:pPr>
      <w:r w:rsidRPr="00951847">
        <w:rPr>
          <w:rFonts w:ascii="Arial" w:hAnsi="Arial" w:cs="Arial"/>
          <w:sz w:val="24"/>
          <w:szCs w:val="24"/>
        </w:rPr>
        <w:t>Подраздел 5.4. Порядок подачи и рассмотрения жалобы</w:t>
      </w:r>
    </w:p>
    <w:p w:rsidR="00CA7126" w:rsidRPr="00951847" w:rsidRDefault="00CA7126" w:rsidP="00000948">
      <w:pPr>
        <w:autoSpaceDE w:val="0"/>
        <w:autoSpaceDN w:val="0"/>
        <w:adjustRightInd w:val="0"/>
        <w:jc w:val="both"/>
        <w:rPr>
          <w:rFonts w:ascii="Arial" w:hAnsi="Arial" w:cs="Arial"/>
          <w:sz w:val="24"/>
          <w:szCs w:val="24"/>
        </w:rPr>
      </w:pPr>
    </w:p>
    <w:p w:rsidR="00CA7126" w:rsidRPr="00951847" w:rsidRDefault="00CA7126" w:rsidP="00000948">
      <w:pPr>
        <w:ind w:firstLine="709"/>
        <w:jc w:val="both"/>
        <w:rPr>
          <w:rFonts w:ascii="Arial" w:hAnsi="Arial" w:cs="Arial"/>
          <w:sz w:val="24"/>
          <w:szCs w:val="24"/>
        </w:rPr>
      </w:pPr>
      <w:r w:rsidRPr="00951847">
        <w:rPr>
          <w:rFonts w:ascii="Arial" w:hAnsi="Arial" w:cs="Arial"/>
          <w:sz w:val="24"/>
          <w:szCs w:val="24"/>
        </w:rPr>
        <w:t xml:space="preserve">5.4.1. Основанием для начала процедуры досудебного (внесудебного) обжалования является поступление жалобы, поданной в письменной форме на бумажном носителе, в электронной форме, в орган, уполномоченный на рассмотрение жалобы. </w:t>
      </w:r>
    </w:p>
    <w:p w:rsidR="00CA7126" w:rsidRPr="00951847" w:rsidRDefault="00CA7126" w:rsidP="00000948">
      <w:pPr>
        <w:ind w:firstLine="709"/>
        <w:jc w:val="both"/>
        <w:rPr>
          <w:rFonts w:ascii="Arial" w:hAnsi="Arial" w:cs="Arial"/>
          <w:sz w:val="24"/>
          <w:szCs w:val="24"/>
        </w:rPr>
      </w:pPr>
      <w:r w:rsidRPr="00951847">
        <w:rPr>
          <w:rFonts w:ascii="Arial" w:hAnsi="Arial" w:cs="Arial"/>
          <w:sz w:val="24"/>
          <w:szCs w:val="24"/>
        </w:rPr>
        <w:t xml:space="preserve">5.4.2. Жалоба на решения и действия (бездействие) уполномоченного органа, должностного лица либо муниципального служащего уполномоченного органа, главу Новоминского сельского поселения Каневского района, может быть направлена по почте, через МФЦ, с использованием информационно-телекоммуникационной сети «Интернет», официального сайта, Единого портала, Регионального портала, а также может быть принята при личном приеме заявителя. </w:t>
      </w:r>
    </w:p>
    <w:p w:rsidR="00CA7126" w:rsidRPr="00951847" w:rsidRDefault="00CA7126" w:rsidP="00000948">
      <w:pPr>
        <w:autoSpaceDE w:val="0"/>
        <w:autoSpaceDN w:val="0"/>
        <w:adjustRightInd w:val="0"/>
        <w:ind w:firstLine="709"/>
        <w:jc w:val="both"/>
        <w:rPr>
          <w:rFonts w:ascii="Arial" w:hAnsi="Arial" w:cs="Arial"/>
          <w:sz w:val="24"/>
          <w:szCs w:val="24"/>
        </w:rPr>
      </w:pPr>
      <w:r w:rsidRPr="00951847">
        <w:rPr>
          <w:rFonts w:ascii="Arial" w:hAnsi="Arial" w:cs="Arial"/>
          <w:sz w:val="24"/>
          <w:szCs w:val="24"/>
        </w:rPr>
        <w:t xml:space="preserve">5.4.3. Заявителю обеспечивается возможность направления жалобы на решения и действия (бездействие) уполномоченного органа, должностного лица либо муниципального служащего уполномоченного органа в соответствии со </w:t>
      </w:r>
      <w:hyperlink r:id="rId52" w:anchor="/document/12177515/entry/1102" w:history="1">
        <w:r w:rsidRPr="00951847">
          <w:rPr>
            <w:rFonts w:ascii="Arial" w:hAnsi="Arial" w:cs="Arial"/>
            <w:sz w:val="24"/>
            <w:szCs w:val="24"/>
          </w:rPr>
          <w:t>статьей 11.2</w:t>
        </w:r>
      </w:hyperlink>
      <w:r w:rsidRPr="00951847">
        <w:rPr>
          <w:rFonts w:ascii="Arial" w:hAnsi="Arial" w:cs="Arial"/>
          <w:sz w:val="24"/>
          <w:szCs w:val="24"/>
        </w:rPr>
        <w:t xml:space="preserve"> Федерального закона от 27 июля 2010 года № 210-ФЗ «Об организации предоставления государственных и муниципальных услуг»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 использованием информационно-телекоммуникационной сети «Интернет» (далее - система досудебного обжалования).</w:t>
      </w:r>
    </w:p>
    <w:p w:rsidR="00CA7126" w:rsidRPr="00951847" w:rsidRDefault="00CA7126" w:rsidP="00000948">
      <w:pPr>
        <w:autoSpaceDE w:val="0"/>
        <w:autoSpaceDN w:val="0"/>
        <w:adjustRightInd w:val="0"/>
        <w:ind w:firstLine="709"/>
        <w:jc w:val="both"/>
        <w:rPr>
          <w:rFonts w:ascii="Arial" w:hAnsi="Arial" w:cs="Arial"/>
          <w:sz w:val="24"/>
          <w:szCs w:val="24"/>
        </w:rPr>
      </w:pPr>
      <w:r w:rsidRPr="00951847">
        <w:rPr>
          <w:rFonts w:ascii="Arial" w:hAnsi="Arial" w:cs="Arial"/>
          <w:sz w:val="24"/>
          <w:szCs w:val="24"/>
        </w:rPr>
        <w:t xml:space="preserve">5.4.4. 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Единого портала, Регионального портала, а также может быть принята при личном приеме заявителя. </w:t>
      </w:r>
    </w:p>
    <w:p w:rsidR="00CA7126" w:rsidRPr="00951847" w:rsidRDefault="00CA7126" w:rsidP="00000948">
      <w:pPr>
        <w:autoSpaceDE w:val="0"/>
        <w:autoSpaceDN w:val="0"/>
        <w:adjustRightInd w:val="0"/>
        <w:ind w:firstLine="709"/>
        <w:jc w:val="both"/>
        <w:rPr>
          <w:rFonts w:ascii="Arial" w:hAnsi="Arial" w:cs="Arial"/>
          <w:sz w:val="24"/>
          <w:szCs w:val="24"/>
        </w:rPr>
      </w:pPr>
      <w:r w:rsidRPr="00951847">
        <w:rPr>
          <w:rFonts w:ascii="Arial" w:hAnsi="Arial" w:cs="Arial"/>
          <w:sz w:val="24"/>
          <w:szCs w:val="24"/>
        </w:rPr>
        <w:t xml:space="preserve">5.4.5. Жалоба, поступившая в администрацию подлежит регистрации не позднее следующего рабочего дня со дня ее поступления. </w:t>
      </w:r>
    </w:p>
    <w:p w:rsidR="00CA7126" w:rsidRPr="00951847" w:rsidRDefault="00CA7126" w:rsidP="00000948">
      <w:pPr>
        <w:autoSpaceDE w:val="0"/>
        <w:autoSpaceDN w:val="0"/>
        <w:adjustRightInd w:val="0"/>
        <w:ind w:firstLine="709"/>
        <w:jc w:val="both"/>
        <w:rPr>
          <w:rFonts w:ascii="Arial" w:hAnsi="Arial" w:cs="Arial"/>
          <w:sz w:val="24"/>
          <w:szCs w:val="24"/>
        </w:rPr>
      </w:pPr>
      <w:r w:rsidRPr="00951847">
        <w:rPr>
          <w:rFonts w:ascii="Arial" w:hAnsi="Arial" w:cs="Arial"/>
          <w:sz w:val="24"/>
          <w:szCs w:val="24"/>
        </w:rPr>
        <w:t>В случае подачи заявителем жалобы через МФЦ, последний обеспечивает передачу жалобы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
    <w:p w:rsidR="00CA7126" w:rsidRPr="00951847" w:rsidRDefault="00CA7126" w:rsidP="00000948">
      <w:pPr>
        <w:autoSpaceDE w:val="0"/>
        <w:autoSpaceDN w:val="0"/>
        <w:adjustRightInd w:val="0"/>
        <w:ind w:firstLine="709"/>
        <w:jc w:val="both"/>
        <w:rPr>
          <w:rFonts w:ascii="Arial" w:hAnsi="Arial" w:cs="Arial"/>
          <w:sz w:val="24"/>
          <w:szCs w:val="24"/>
        </w:rPr>
      </w:pPr>
      <w:r w:rsidRPr="00951847">
        <w:rPr>
          <w:rFonts w:ascii="Arial" w:hAnsi="Arial" w:cs="Arial"/>
          <w:sz w:val="24"/>
          <w:szCs w:val="24"/>
        </w:rPr>
        <w:t>5.4.6. Жалоба должна содержать:</w:t>
      </w:r>
    </w:p>
    <w:p w:rsidR="00CA7126" w:rsidRPr="00951847" w:rsidRDefault="00CA7126" w:rsidP="00000948">
      <w:pPr>
        <w:autoSpaceDE w:val="0"/>
        <w:autoSpaceDN w:val="0"/>
        <w:adjustRightInd w:val="0"/>
        <w:ind w:firstLine="709"/>
        <w:jc w:val="both"/>
        <w:rPr>
          <w:rFonts w:ascii="Arial" w:hAnsi="Arial" w:cs="Arial"/>
          <w:sz w:val="24"/>
          <w:szCs w:val="24"/>
        </w:rPr>
      </w:pPr>
      <w:r w:rsidRPr="00951847">
        <w:rPr>
          <w:rFonts w:ascii="Arial" w:hAnsi="Arial" w:cs="Arial"/>
          <w:sz w:val="24"/>
          <w:szCs w:val="24"/>
        </w:rPr>
        <w:t>1) наименование уполномоченного органа, должностного лица либо муниципального служащего уполномоченного органа, МФЦ, его руководителя и (или) работника, решения и действия (бездействие) которых обжалуются;</w:t>
      </w:r>
    </w:p>
    <w:p w:rsidR="00CA7126" w:rsidRPr="00951847" w:rsidRDefault="00CA7126" w:rsidP="00000948">
      <w:pPr>
        <w:autoSpaceDE w:val="0"/>
        <w:autoSpaceDN w:val="0"/>
        <w:adjustRightInd w:val="0"/>
        <w:ind w:firstLine="709"/>
        <w:jc w:val="both"/>
        <w:rPr>
          <w:rFonts w:ascii="Arial" w:hAnsi="Arial" w:cs="Arial"/>
          <w:sz w:val="24"/>
          <w:szCs w:val="24"/>
        </w:rPr>
      </w:pPr>
      <w:r w:rsidRPr="00951847">
        <w:rPr>
          <w:rFonts w:ascii="Arial" w:hAnsi="Arial" w:cs="Arial"/>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CA7126" w:rsidRPr="00951847" w:rsidRDefault="00CA7126" w:rsidP="00000948">
      <w:pPr>
        <w:pStyle w:val="headertext"/>
        <w:spacing w:before="0" w:beforeAutospacing="0" w:after="0" w:afterAutospacing="0"/>
        <w:ind w:firstLine="709"/>
        <w:jc w:val="both"/>
        <w:rPr>
          <w:rFonts w:ascii="Arial" w:hAnsi="Arial" w:cs="Arial"/>
        </w:rPr>
      </w:pPr>
      <w:r w:rsidRPr="00951847">
        <w:rPr>
          <w:rFonts w:ascii="Arial" w:hAnsi="Arial" w:cs="Arial"/>
        </w:rPr>
        <w:t xml:space="preserve">3) сведения об обжалуемых решениях и действиях (бездействии) </w:t>
      </w:r>
      <w:r w:rsidRPr="00951847">
        <w:rPr>
          <w:rFonts w:ascii="Arial" w:hAnsi="Arial" w:cs="Arial"/>
          <w:lang w:eastAsia="en-US"/>
        </w:rPr>
        <w:t>уполномоченного органа</w:t>
      </w:r>
      <w:r w:rsidRPr="00951847">
        <w:rPr>
          <w:rFonts w:ascii="Arial" w:hAnsi="Arial" w:cs="Arial"/>
        </w:rPr>
        <w:t>, должностного лица либо муниципального служащего</w:t>
      </w:r>
      <w:r w:rsidRPr="00951847">
        <w:rPr>
          <w:rFonts w:ascii="Arial" w:hAnsi="Arial" w:cs="Arial"/>
          <w:lang w:eastAsia="en-US"/>
        </w:rPr>
        <w:t xml:space="preserve"> уполномоченного органа</w:t>
      </w:r>
      <w:r w:rsidRPr="00951847">
        <w:rPr>
          <w:rFonts w:ascii="Arial" w:hAnsi="Arial" w:cs="Arial"/>
        </w:rPr>
        <w:t>, МФЦ, работника МФЦ;</w:t>
      </w:r>
    </w:p>
    <w:p w:rsidR="00CA7126" w:rsidRPr="00951847" w:rsidRDefault="00CA7126" w:rsidP="00000948">
      <w:pPr>
        <w:pStyle w:val="headertext"/>
        <w:spacing w:before="0" w:beforeAutospacing="0" w:after="0" w:afterAutospacing="0"/>
        <w:ind w:firstLine="709"/>
        <w:jc w:val="both"/>
        <w:rPr>
          <w:rFonts w:ascii="Arial" w:hAnsi="Arial" w:cs="Arial"/>
        </w:rPr>
      </w:pPr>
      <w:r w:rsidRPr="00951847">
        <w:rPr>
          <w:rFonts w:ascii="Arial" w:hAnsi="Arial" w:cs="Arial"/>
        </w:rPr>
        <w:t xml:space="preserve">4) доводы, на основании которых заявитель не согласен с решением и действием (бездействием) </w:t>
      </w:r>
      <w:r w:rsidRPr="00951847">
        <w:rPr>
          <w:rFonts w:ascii="Arial" w:hAnsi="Arial" w:cs="Arial"/>
          <w:lang w:eastAsia="en-US"/>
        </w:rPr>
        <w:t>уполномоченного органа</w:t>
      </w:r>
      <w:r w:rsidRPr="00951847">
        <w:rPr>
          <w:rFonts w:ascii="Arial" w:hAnsi="Arial" w:cs="Arial"/>
        </w:rPr>
        <w:t>, должностного лица либо муниципального служащего уполномоченного органа, МФЦ, работника МФЦ. Заявителем могут быть представлены документы (при наличии), подтверждающие доводы заявителя, либо их копии.</w:t>
      </w:r>
    </w:p>
    <w:p w:rsidR="00CA7126" w:rsidRPr="00951847" w:rsidRDefault="00CA7126" w:rsidP="00000948">
      <w:pPr>
        <w:pStyle w:val="headertext"/>
        <w:spacing w:before="0" w:beforeAutospacing="0" w:after="0" w:afterAutospacing="0"/>
        <w:ind w:firstLine="709"/>
        <w:jc w:val="both"/>
        <w:rPr>
          <w:rFonts w:ascii="Arial" w:hAnsi="Arial" w:cs="Arial"/>
        </w:rPr>
      </w:pPr>
    </w:p>
    <w:p w:rsidR="00CA7126" w:rsidRPr="00951847" w:rsidRDefault="00CA7126" w:rsidP="00000948">
      <w:pPr>
        <w:autoSpaceDE w:val="0"/>
        <w:autoSpaceDN w:val="0"/>
        <w:adjustRightInd w:val="0"/>
        <w:jc w:val="center"/>
        <w:rPr>
          <w:rFonts w:ascii="Arial" w:hAnsi="Arial" w:cs="Arial"/>
          <w:sz w:val="24"/>
          <w:szCs w:val="24"/>
        </w:rPr>
      </w:pPr>
      <w:r w:rsidRPr="00951847">
        <w:rPr>
          <w:rFonts w:ascii="Arial" w:hAnsi="Arial" w:cs="Arial"/>
          <w:sz w:val="24"/>
          <w:szCs w:val="24"/>
        </w:rPr>
        <w:t>Подраздел 5.5. Сроки рассмотрения жалобы</w:t>
      </w:r>
    </w:p>
    <w:p w:rsidR="00CA7126" w:rsidRPr="00951847" w:rsidRDefault="00CA7126" w:rsidP="00000948">
      <w:pPr>
        <w:autoSpaceDE w:val="0"/>
        <w:autoSpaceDN w:val="0"/>
        <w:adjustRightInd w:val="0"/>
        <w:jc w:val="center"/>
        <w:rPr>
          <w:rFonts w:ascii="Arial" w:hAnsi="Arial" w:cs="Arial"/>
          <w:sz w:val="24"/>
          <w:szCs w:val="24"/>
        </w:rPr>
      </w:pPr>
    </w:p>
    <w:p w:rsidR="00CA7126" w:rsidRPr="00951847" w:rsidRDefault="00CA7126" w:rsidP="00000948">
      <w:pPr>
        <w:autoSpaceDE w:val="0"/>
        <w:autoSpaceDN w:val="0"/>
        <w:adjustRightInd w:val="0"/>
        <w:ind w:firstLine="709"/>
        <w:jc w:val="both"/>
        <w:rPr>
          <w:rFonts w:ascii="Arial" w:hAnsi="Arial" w:cs="Arial"/>
          <w:sz w:val="24"/>
          <w:szCs w:val="24"/>
        </w:rPr>
      </w:pPr>
      <w:r w:rsidRPr="00951847">
        <w:rPr>
          <w:rFonts w:ascii="Arial" w:hAnsi="Arial" w:cs="Arial"/>
          <w:sz w:val="24"/>
          <w:szCs w:val="24"/>
        </w:rPr>
        <w:t>Жалоба, поступившая в администрацию, МФЦ, учредителю МФЦ, подлежит рассмотрению в течение 15 (пятнадцати) рабочих дней со дня ее регистрации, а в случае обжалования отказа уполномоченного органа,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(пяти) рабочих дней со дня ее регистрации.</w:t>
      </w:r>
    </w:p>
    <w:p w:rsidR="00CA7126" w:rsidRPr="00951847" w:rsidRDefault="00CA7126" w:rsidP="00000948">
      <w:pPr>
        <w:autoSpaceDE w:val="0"/>
        <w:autoSpaceDN w:val="0"/>
        <w:adjustRightInd w:val="0"/>
        <w:rPr>
          <w:rFonts w:ascii="Arial" w:hAnsi="Arial" w:cs="Arial"/>
          <w:sz w:val="24"/>
          <w:szCs w:val="24"/>
        </w:rPr>
      </w:pPr>
    </w:p>
    <w:p w:rsidR="00CA7126" w:rsidRPr="00951847" w:rsidRDefault="00CA7126" w:rsidP="00000948">
      <w:pPr>
        <w:autoSpaceDE w:val="0"/>
        <w:autoSpaceDN w:val="0"/>
        <w:adjustRightInd w:val="0"/>
        <w:jc w:val="center"/>
        <w:rPr>
          <w:rFonts w:ascii="Arial" w:hAnsi="Arial" w:cs="Arial"/>
          <w:sz w:val="24"/>
          <w:szCs w:val="24"/>
        </w:rPr>
      </w:pPr>
      <w:r w:rsidRPr="00951847">
        <w:rPr>
          <w:rFonts w:ascii="Arial" w:hAnsi="Arial" w:cs="Arial"/>
          <w:sz w:val="24"/>
          <w:szCs w:val="24"/>
        </w:rPr>
        <w:t xml:space="preserve">Подраздел 5.6. Перечень оснований для приостановления рассмотрения жалобы </w:t>
      </w:r>
    </w:p>
    <w:p w:rsidR="00CA7126" w:rsidRPr="00951847" w:rsidRDefault="00CA7126" w:rsidP="00000948">
      <w:pPr>
        <w:autoSpaceDE w:val="0"/>
        <w:autoSpaceDN w:val="0"/>
        <w:adjustRightInd w:val="0"/>
        <w:jc w:val="center"/>
        <w:rPr>
          <w:rFonts w:ascii="Arial" w:hAnsi="Arial" w:cs="Arial"/>
          <w:sz w:val="24"/>
          <w:szCs w:val="24"/>
        </w:rPr>
      </w:pPr>
      <w:r w:rsidRPr="00951847">
        <w:rPr>
          <w:rFonts w:ascii="Arial" w:hAnsi="Arial" w:cs="Arial"/>
          <w:sz w:val="24"/>
          <w:szCs w:val="24"/>
        </w:rPr>
        <w:t xml:space="preserve">в случае, если возможность приостановления предусмотрена </w:t>
      </w:r>
    </w:p>
    <w:p w:rsidR="00CA7126" w:rsidRPr="00951847" w:rsidRDefault="00CA7126" w:rsidP="00000948">
      <w:pPr>
        <w:autoSpaceDE w:val="0"/>
        <w:autoSpaceDN w:val="0"/>
        <w:adjustRightInd w:val="0"/>
        <w:jc w:val="center"/>
        <w:rPr>
          <w:rFonts w:ascii="Arial" w:hAnsi="Arial" w:cs="Arial"/>
          <w:sz w:val="24"/>
          <w:szCs w:val="24"/>
        </w:rPr>
      </w:pPr>
      <w:r w:rsidRPr="00951847">
        <w:rPr>
          <w:rFonts w:ascii="Arial" w:hAnsi="Arial" w:cs="Arial"/>
          <w:sz w:val="24"/>
          <w:szCs w:val="24"/>
        </w:rPr>
        <w:t>законодательством Российской Федерации</w:t>
      </w:r>
    </w:p>
    <w:p w:rsidR="00CA7126" w:rsidRPr="00951847" w:rsidRDefault="00CA7126" w:rsidP="00000948">
      <w:pPr>
        <w:autoSpaceDE w:val="0"/>
        <w:autoSpaceDN w:val="0"/>
        <w:adjustRightInd w:val="0"/>
        <w:jc w:val="center"/>
        <w:rPr>
          <w:rFonts w:ascii="Arial" w:hAnsi="Arial" w:cs="Arial"/>
          <w:sz w:val="24"/>
          <w:szCs w:val="24"/>
        </w:rPr>
      </w:pPr>
    </w:p>
    <w:p w:rsidR="00CA7126" w:rsidRPr="00951847" w:rsidRDefault="00CA7126" w:rsidP="00000948">
      <w:pPr>
        <w:autoSpaceDE w:val="0"/>
        <w:autoSpaceDN w:val="0"/>
        <w:adjustRightInd w:val="0"/>
        <w:ind w:firstLine="709"/>
        <w:rPr>
          <w:rFonts w:ascii="Arial" w:hAnsi="Arial" w:cs="Arial"/>
          <w:sz w:val="24"/>
          <w:szCs w:val="24"/>
        </w:rPr>
      </w:pPr>
      <w:r w:rsidRPr="00951847">
        <w:rPr>
          <w:rFonts w:ascii="Arial" w:hAnsi="Arial" w:cs="Arial"/>
          <w:sz w:val="24"/>
          <w:szCs w:val="24"/>
        </w:rPr>
        <w:t>Основания для приостановления рассмотрения жалобы отсутствуют.</w:t>
      </w:r>
    </w:p>
    <w:p w:rsidR="00CA7126" w:rsidRPr="00951847" w:rsidRDefault="00CA7126" w:rsidP="00000948">
      <w:pPr>
        <w:autoSpaceDE w:val="0"/>
        <w:autoSpaceDN w:val="0"/>
        <w:adjustRightInd w:val="0"/>
        <w:rPr>
          <w:rFonts w:ascii="Arial" w:hAnsi="Arial" w:cs="Arial"/>
          <w:sz w:val="24"/>
          <w:szCs w:val="24"/>
        </w:rPr>
      </w:pPr>
    </w:p>
    <w:p w:rsidR="00CA7126" w:rsidRPr="00951847" w:rsidRDefault="00CA7126" w:rsidP="00000948">
      <w:pPr>
        <w:autoSpaceDE w:val="0"/>
        <w:autoSpaceDN w:val="0"/>
        <w:adjustRightInd w:val="0"/>
        <w:jc w:val="center"/>
        <w:rPr>
          <w:rFonts w:ascii="Arial" w:hAnsi="Arial" w:cs="Arial"/>
          <w:sz w:val="24"/>
          <w:szCs w:val="24"/>
        </w:rPr>
      </w:pPr>
      <w:r w:rsidRPr="00951847">
        <w:rPr>
          <w:rFonts w:ascii="Arial" w:hAnsi="Arial" w:cs="Arial"/>
          <w:sz w:val="24"/>
          <w:szCs w:val="24"/>
        </w:rPr>
        <w:t>Подраздел 5.7. Результат рассмотрения жалобы</w:t>
      </w:r>
    </w:p>
    <w:p w:rsidR="00CA7126" w:rsidRPr="00951847" w:rsidRDefault="00CA7126" w:rsidP="00000948">
      <w:pPr>
        <w:autoSpaceDE w:val="0"/>
        <w:autoSpaceDN w:val="0"/>
        <w:adjustRightInd w:val="0"/>
        <w:jc w:val="both"/>
        <w:rPr>
          <w:rFonts w:ascii="Arial" w:hAnsi="Arial" w:cs="Arial"/>
          <w:sz w:val="24"/>
          <w:szCs w:val="24"/>
        </w:rPr>
      </w:pPr>
    </w:p>
    <w:p w:rsidR="00CA7126" w:rsidRPr="00951847" w:rsidRDefault="00CA7126" w:rsidP="00000948">
      <w:pPr>
        <w:autoSpaceDE w:val="0"/>
        <w:autoSpaceDN w:val="0"/>
        <w:adjustRightInd w:val="0"/>
        <w:ind w:firstLine="709"/>
        <w:jc w:val="both"/>
        <w:rPr>
          <w:rFonts w:ascii="Arial" w:hAnsi="Arial" w:cs="Arial"/>
          <w:sz w:val="24"/>
          <w:szCs w:val="24"/>
        </w:rPr>
      </w:pPr>
      <w:r w:rsidRPr="00951847">
        <w:rPr>
          <w:rFonts w:ascii="Arial" w:hAnsi="Arial" w:cs="Arial"/>
          <w:sz w:val="24"/>
          <w:szCs w:val="24"/>
        </w:rPr>
        <w:t>5.7.1. По результатам рассмотрения жалобы принимается одно из следующих решений:</w:t>
      </w:r>
    </w:p>
    <w:p w:rsidR="00CA7126" w:rsidRPr="00951847" w:rsidRDefault="00CA7126" w:rsidP="00000948">
      <w:pPr>
        <w:ind w:firstLine="709"/>
        <w:jc w:val="both"/>
        <w:rPr>
          <w:rFonts w:ascii="Arial" w:hAnsi="Arial" w:cs="Arial"/>
          <w:sz w:val="24"/>
          <w:szCs w:val="24"/>
        </w:rPr>
      </w:pPr>
      <w:r w:rsidRPr="00951847">
        <w:rPr>
          <w:rFonts w:ascii="Arial" w:hAnsi="Arial" w:cs="Arial"/>
          <w:sz w:val="24"/>
          <w:szCs w:val="24"/>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w:t>
      </w:r>
    </w:p>
    <w:p w:rsidR="00CA7126" w:rsidRPr="00951847" w:rsidRDefault="00CA7126" w:rsidP="00000948">
      <w:pPr>
        <w:ind w:firstLine="709"/>
        <w:jc w:val="both"/>
        <w:rPr>
          <w:rFonts w:ascii="Arial" w:hAnsi="Arial" w:cs="Arial"/>
          <w:sz w:val="24"/>
          <w:szCs w:val="24"/>
        </w:rPr>
      </w:pPr>
      <w:r w:rsidRPr="00951847">
        <w:rPr>
          <w:rFonts w:ascii="Arial" w:hAnsi="Arial" w:cs="Arial"/>
          <w:sz w:val="24"/>
          <w:szCs w:val="24"/>
        </w:rPr>
        <w:t xml:space="preserve">2) в удовлетворении жалобы отказывается. </w:t>
      </w:r>
    </w:p>
    <w:p w:rsidR="00CA7126" w:rsidRPr="00951847" w:rsidRDefault="00CA7126" w:rsidP="00000948">
      <w:pPr>
        <w:ind w:firstLine="709"/>
        <w:jc w:val="both"/>
        <w:rPr>
          <w:rFonts w:ascii="Arial" w:hAnsi="Arial" w:cs="Arial"/>
          <w:sz w:val="24"/>
          <w:szCs w:val="24"/>
        </w:rPr>
      </w:pPr>
      <w:r w:rsidRPr="00951847">
        <w:rPr>
          <w:rFonts w:ascii="Arial" w:hAnsi="Arial" w:cs="Arial"/>
          <w:sz w:val="24"/>
          <w:szCs w:val="24"/>
        </w:rPr>
        <w:t>5.7.2. Администрация отказывает в удовлетворении жалобы в соответствии с основаниями, предусмотренными Правилами и Порядком.</w:t>
      </w:r>
    </w:p>
    <w:p w:rsidR="00CA7126" w:rsidRPr="00951847" w:rsidRDefault="00CA7126" w:rsidP="00000948">
      <w:pPr>
        <w:ind w:firstLine="709"/>
        <w:jc w:val="both"/>
        <w:rPr>
          <w:rFonts w:ascii="Arial" w:hAnsi="Arial" w:cs="Arial"/>
          <w:sz w:val="24"/>
          <w:szCs w:val="24"/>
        </w:rPr>
      </w:pPr>
      <w:r w:rsidRPr="00951847">
        <w:rPr>
          <w:rFonts w:ascii="Arial" w:hAnsi="Arial" w:cs="Arial"/>
          <w:sz w:val="24"/>
          <w:szCs w:val="24"/>
        </w:rPr>
        <w:t>5.7.3.МФЦ отказывает в удовлетворении жалобы в соответствии с основаниями, предусмотренными Правилами и Порядком.</w:t>
      </w:r>
    </w:p>
    <w:p w:rsidR="00CA7126" w:rsidRPr="00951847" w:rsidRDefault="00CA7126" w:rsidP="00000948">
      <w:pPr>
        <w:ind w:firstLine="709"/>
        <w:jc w:val="both"/>
        <w:rPr>
          <w:rFonts w:ascii="Arial" w:hAnsi="Arial" w:cs="Arial"/>
          <w:sz w:val="24"/>
          <w:szCs w:val="24"/>
        </w:rPr>
      </w:pPr>
      <w:r w:rsidRPr="00951847">
        <w:rPr>
          <w:rFonts w:ascii="Arial" w:hAnsi="Arial" w:cs="Arial"/>
          <w:sz w:val="24"/>
          <w:szCs w:val="24"/>
        </w:rPr>
        <w:t>5.7.4. Администрация оставляет жалобу без ответа в соответствии с основаниями, предусмотренными Правилами и Порядком</w:t>
      </w:r>
      <w:r w:rsidRPr="00951847">
        <w:rPr>
          <w:rFonts w:ascii="Arial" w:hAnsi="Arial" w:cs="Arial"/>
          <w:i/>
          <w:sz w:val="24"/>
          <w:szCs w:val="24"/>
        </w:rPr>
        <w:t>.</w:t>
      </w:r>
    </w:p>
    <w:p w:rsidR="00CA7126" w:rsidRPr="00951847" w:rsidRDefault="00CA7126" w:rsidP="00000948">
      <w:pPr>
        <w:ind w:firstLine="709"/>
        <w:jc w:val="both"/>
        <w:rPr>
          <w:rFonts w:ascii="Arial" w:hAnsi="Arial" w:cs="Arial"/>
          <w:sz w:val="24"/>
          <w:szCs w:val="24"/>
        </w:rPr>
      </w:pPr>
      <w:r w:rsidRPr="00951847">
        <w:rPr>
          <w:rFonts w:ascii="Arial" w:hAnsi="Arial" w:cs="Arial"/>
          <w:sz w:val="24"/>
          <w:szCs w:val="24"/>
        </w:rPr>
        <w:t>5.7.5. МФЦ оставляет жалобу без ответа в соответствии с основаниями, предусмотренными Правилами и Порядком.</w:t>
      </w:r>
    </w:p>
    <w:p w:rsidR="00CA7126" w:rsidRPr="00951847" w:rsidRDefault="00CA7126" w:rsidP="00000948">
      <w:pPr>
        <w:ind w:firstLine="709"/>
        <w:jc w:val="both"/>
        <w:rPr>
          <w:rFonts w:ascii="Arial" w:hAnsi="Arial" w:cs="Arial"/>
          <w:sz w:val="24"/>
          <w:szCs w:val="24"/>
        </w:rPr>
      </w:pPr>
      <w:r w:rsidRPr="00951847">
        <w:rPr>
          <w:rFonts w:ascii="Arial" w:hAnsi="Arial" w:cs="Arial"/>
          <w:sz w:val="24"/>
          <w:szCs w:val="24"/>
        </w:rPr>
        <w:t>5.7.6. В случае признания жалобы подлежащей удовлетворению в ответе заявителю, указанном в пункте 5.8.1 подраздела 5.8 раздела 5 Регламента, дается информация о действиях, осуществляемых уполномоченным органом и (или) МФЦ,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CA7126" w:rsidRPr="00951847" w:rsidRDefault="00CA7126" w:rsidP="00000948">
      <w:pPr>
        <w:ind w:firstLine="709"/>
        <w:jc w:val="both"/>
        <w:rPr>
          <w:rFonts w:ascii="Arial" w:hAnsi="Arial" w:cs="Arial"/>
          <w:sz w:val="24"/>
          <w:szCs w:val="24"/>
        </w:rPr>
      </w:pPr>
      <w:bookmarkStart w:id="41" w:name="sub_11282"/>
      <w:r w:rsidRPr="00951847">
        <w:rPr>
          <w:rFonts w:ascii="Arial" w:hAnsi="Arial" w:cs="Arial"/>
          <w:sz w:val="24"/>
          <w:szCs w:val="24"/>
        </w:rPr>
        <w:t>5.7.7. В случае признания жалобы не подлежащей удовлетворению в ответе заявителю, указанном в пункте 5.8.1 подраздела 5.8 раздела 5 Регламента, даются аргументированные разъяснения о причинах принятого решения, а также информация о порядке обжалования принятого решения.</w:t>
      </w:r>
    </w:p>
    <w:bookmarkEnd w:id="41"/>
    <w:p w:rsidR="00CA7126" w:rsidRPr="00951847" w:rsidRDefault="00CA7126" w:rsidP="00000948">
      <w:pPr>
        <w:ind w:firstLine="709"/>
        <w:jc w:val="both"/>
        <w:rPr>
          <w:rFonts w:ascii="Arial" w:hAnsi="Arial" w:cs="Arial"/>
          <w:sz w:val="24"/>
          <w:szCs w:val="24"/>
        </w:rPr>
      </w:pPr>
      <w:r w:rsidRPr="00951847">
        <w:rPr>
          <w:rFonts w:ascii="Arial" w:hAnsi="Arial" w:cs="Arial"/>
          <w:sz w:val="24"/>
          <w:szCs w:val="24"/>
        </w:rPr>
        <w:t>5.7.8.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CA7126" w:rsidRPr="00951847" w:rsidRDefault="00CA7126" w:rsidP="00000948">
      <w:pPr>
        <w:autoSpaceDE w:val="0"/>
        <w:autoSpaceDN w:val="0"/>
        <w:adjustRightInd w:val="0"/>
        <w:ind w:firstLine="540"/>
        <w:jc w:val="both"/>
        <w:rPr>
          <w:rFonts w:ascii="Arial" w:hAnsi="Arial" w:cs="Arial"/>
          <w:sz w:val="24"/>
          <w:szCs w:val="24"/>
        </w:rPr>
      </w:pPr>
      <w:r w:rsidRPr="00951847">
        <w:rPr>
          <w:rFonts w:ascii="Arial" w:hAnsi="Arial" w:cs="Arial"/>
          <w:sz w:val="24"/>
          <w:szCs w:val="24"/>
        </w:rPr>
        <w:t xml:space="preserve">5.7.9. В случае признания жалобы подлежащей удовлетворению в ответе заявителю, указанном в </w:t>
      </w:r>
      <w:hyperlink r:id="rId53" w:history="1">
        <w:r w:rsidRPr="00951847">
          <w:rPr>
            <w:rFonts w:ascii="Arial" w:hAnsi="Arial" w:cs="Arial"/>
            <w:color w:val="000000"/>
            <w:sz w:val="24"/>
            <w:szCs w:val="24"/>
          </w:rPr>
          <w:t>подразделе</w:t>
        </w:r>
      </w:hyperlink>
      <w:r w:rsidRPr="00951847">
        <w:rPr>
          <w:rFonts w:ascii="Arial" w:hAnsi="Arial" w:cs="Arial"/>
          <w:sz w:val="24"/>
          <w:szCs w:val="24"/>
        </w:rPr>
        <w:t xml:space="preserve"> 1.2 настоящего регламента, дается информация о действиях, осуществляемых органом, предоставляющим муниципальную услугу, многофункциональным центром либо администрацией Новоминского сельского поселения Каневского района, в целях незамедлительного устранения выявленных нарушений при оказании государственной или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CA7126" w:rsidRPr="00951847" w:rsidRDefault="00CA7126" w:rsidP="00000948">
      <w:pPr>
        <w:ind w:firstLine="709"/>
        <w:jc w:val="both"/>
        <w:rPr>
          <w:rFonts w:ascii="Arial" w:hAnsi="Arial" w:cs="Arial"/>
          <w:sz w:val="24"/>
          <w:szCs w:val="24"/>
        </w:rPr>
      </w:pPr>
      <w:r w:rsidRPr="00951847">
        <w:rPr>
          <w:rFonts w:ascii="Arial" w:hAnsi="Arial" w:cs="Arial"/>
          <w:sz w:val="24"/>
          <w:szCs w:val="24"/>
        </w:rPr>
        <w:t xml:space="preserve"> В случае признания жалобы не подлежащей удовлетворению в ответе заявителю, указанном в </w:t>
      </w:r>
      <w:hyperlink r:id="rId54" w:history="1">
        <w:r w:rsidRPr="00951847">
          <w:rPr>
            <w:rFonts w:ascii="Arial" w:hAnsi="Arial" w:cs="Arial"/>
            <w:color w:val="000000"/>
            <w:sz w:val="24"/>
            <w:szCs w:val="24"/>
          </w:rPr>
          <w:t>подразделе</w:t>
        </w:r>
      </w:hyperlink>
      <w:r w:rsidRPr="00951847">
        <w:rPr>
          <w:rFonts w:ascii="Arial" w:hAnsi="Arial" w:cs="Arial"/>
          <w:sz w:val="24"/>
          <w:szCs w:val="24"/>
        </w:rPr>
        <w:t xml:space="preserve"> 1.2 настоящего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CA7126" w:rsidRPr="00951847" w:rsidRDefault="00CA7126" w:rsidP="00000948">
      <w:pPr>
        <w:ind w:firstLine="709"/>
        <w:jc w:val="both"/>
        <w:rPr>
          <w:rFonts w:ascii="Arial" w:hAnsi="Arial" w:cs="Arial"/>
          <w:sz w:val="24"/>
          <w:szCs w:val="24"/>
        </w:rPr>
      </w:pPr>
    </w:p>
    <w:p w:rsidR="00CA7126" w:rsidRPr="00951847" w:rsidRDefault="00CA7126" w:rsidP="00000948">
      <w:pPr>
        <w:ind w:firstLine="709"/>
        <w:jc w:val="center"/>
        <w:rPr>
          <w:rFonts w:ascii="Arial" w:hAnsi="Arial" w:cs="Arial"/>
          <w:sz w:val="24"/>
          <w:szCs w:val="24"/>
        </w:rPr>
      </w:pPr>
      <w:r w:rsidRPr="00951847">
        <w:rPr>
          <w:rFonts w:ascii="Arial" w:hAnsi="Arial" w:cs="Arial"/>
          <w:sz w:val="24"/>
          <w:szCs w:val="24"/>
        </w:rPr>
        <w:t>Подраздел 5.8. Порядок информирования заявителя о результатах</w:t>
      </w:r>
    </w:p>
    <w:p w:rsidR="00CA7126" w:rsidRPr="00951847" w:rsidRDefault="00CA7126" w:rsidP="00000948">
      <w:pPr>
        <w:ind w:firstLine="709"/>
        <w:jc w:val="center"/>
        <w:rPr>
          <w:rFonts w:ascii="Arial" w:hAnsi="Arial" w:cs="Arial"/>
          <w:sz w:val="24"/>
          <w:szCs w:val="24"/>
        </w:rPr>
      </w:pPr>
      <w:r w:rsidRPr="00951847">
        <w:rPr>
          <w:rFonts w:ascii="Arial" w:hAnsi="Arial" w:cs="Arial"/>
          <w:sz w:val="24"/>
          <w:szCs w:val="24"/>
        </w:rPr>
        <w:t>рассмотрения жалобы</w:t>
      </w:r>
    </w:p>
    <w:p w:rsidR="00CA7126" w:rsidRPr="00951847" w:rsidRDefault="00CA7126" w:rsidP="00000948">
      <w:pPr>
        <w:ind w:firstLine="709"/>
        <w:jc w:val="both"/>
        <w:rPr>
          <w:rFonts w:ascii="Arial" w:hAnsi="Arial" w:cs="Arial"/>
          <w:sz w:val="24"/>
          <w:szCs w:val="24"/>
        </w:rPr>
      </w:pPr>
    </w:p>
    <w:p w:rsidR="00CA7126" w:rsidRPr="00951847" w:rsidRDefault="00CA7126" w:rsidP="00000948">
      <w:pPr>
        <w:ind w:firstLine="709"/>
        <w:jc w:val="both"/>
        <w:rPr>
          <w:rFonts w:ascii="Arial" w:hAnsi="Arial" w:cs="Arial"/>
          <w:sz w:val="24"/>
          <w:szCs w:val="24"/>
        </w:rPr>
      </w:pPr>
      <w:r w:rsidRPr="00951847">
        <w:rPr>
          <w:rFonts w:ascii="Arial" w:hAnsi="Arial" w:cs="Arial"/>
          <w:sz w:val="24"/>
          <w:szCs w:val="24"/>
        </w:rPr>
        <w:t>5.8.1. Не позднее дня, следующего за днем принятия решения, указанного в подпункте 5.7.1 подраздела 5.7. раздела 5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CA7126" w:rsidRPr="00951847" w:rsidRDefault="00CA7126" w:rsidP="00000948">
      <w:pPr>
        <w:ind w:firstLine="709"/>
        <w:jc w:val="both"/>
        <w:rPr>
          <w:rFonts w:ascii="Arial" w:hAnsi="Arial" w:cs="Arial"/>
          <w:sz w:val="24"/>
          <w:szCs w:val="24"/>
        </w:rPr>
      </w:pPr>
      <w:r w:rsidRPr="00951847">
        <w:rPr>
          <w:rFonts w:ascii="Arial" w:hAnsi="Arial" w:cs="Arial"/>
          <w:sz w:val="24"/>
          <w:szCs w:val="24"/>
        </w:rPr>
        <w:t xml:space="preserve">5.8.2. В случае если жалоба была направлена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 </w:t>
      </w:r>
    </w:p>
    <w:p w:rsidR="00CA7126" w:rsidRPr="00951847" w:rsidRDefault="00CA7126" w:rsidP="00000948">
      <w:pPr>
        <w:ind w:firstLine="709"/>
        <w:jc w:val="both"/>
        <w:rPr>
          <w:rFonts w:ascii="Arial" w:hAnsi="Arial" w:cs="Arial"/>
          <w:sz w:val="24"/>
          <w:szCs w:val="24"/>
        </w:rPr>
      </w:pPr>
    </w:p>
    <w:p w:rsidR="00CA7126" w:rsidRPr="00951847" w:rsidRDefault="00CA7126" w:rsidP="00000948">
      <w:pPr>
        <w:jc w:val="center"/>
        <w:rPr>
          <w:rFonts w:ascii="Arial" w:hAnsi="Arial" w:cs="Arial"/>
          <w:sz w:val="24"/>
          <w:szCs w:val="24"/>
        </w:rPr>
      </w:pPr>
      <w:r w:rsidRPr="00951847">
        <w:rPr>
          <w:rFonts w:ascii="Arial" w:hAnsi="Arial" w:cs="Arial"/>
          <w:sz w:val="24"/>
          <w:szCs w:val="24"/>
        </w:rPr>
        <w:t>Подраздел 5.9. Порядок обжалования решения по жалобе</w:t>
      </w:r>
    </w:p>
    <w:p w:rsidR="00CA7126" w:rsidRPr="00951847" w:rsidRDefault="00CA7126" w:rsidP="00000948">
      <w:pPr>
        <w:ind w:firstLine="709"/>
        <w:jc w:val="both"/>
        <w:rPr>
          <w:rFonts w:ascii="Arial" w:hAnsi="Arial" w:cs="Arial"/>
          <w:sz w:val="24"/>
          <w:szCs w:val="24"/>
        </w:rPr>
      </w:pPr>
    </w:p>
    <w:p w:rsidR="00CA7126" w:rsidRPr="00951847" w:rsidRDefault="00CA7126" w:rsidP="00000948">
      <w:pPr>
        <w:ind w:firstLine="709"/>
        <w:jc w:val="both"/>
        <w:rPr>
          <w:rFonts w:ascii="Arial" w:hAnsi="Arial" w:cs="Arial"/>
          <w:sz w:val="24"/>
          <w:szCs w:val="24"/>
        </w:rPr>
      </w:pPr>
      <w:r w:rsidRPr="00951847">
        <w:rPr>
          <w:rFonts w:ascii="Arial" w:hAnsi="Arial" w:cs="Arial"/>
          <w:sz w:val="24"/>
          <w:szCs w:val="24"/>
        </w:rPr>
        <w:t>Заявители имеют право обжаловать решения и действия (бездействие), принятые (осуществляемые) уполномоченным органом, должностным лицом, муниципальным служащим уполномоченного органа в ходе предоставления муниципальной услуги в суд, в порядке и сроки, установленные законодательством Российской Федерации.</w:t>
      </w:r>
    </w:p>
    <w:p w:rsidR="00CA7126" w:rsidRPr="00951847" w:rsidRDefault="00CA7126" w:rsidP="00000948">
      <w:pPr>
        <w:ind w:firstLine="709"/>
        <w:jc w:val="both"/>
        <w:rPr>
          <w:rFonts w:ascii="Arial" w:hAnsi="Arial" w:cs="Arial"/>
          <w:sz w:val="24"/>
          <w:szCs w:val="24"/>
        </w:rPr>
      </w:pPr>
    </w:p>
    <w:p w:rsidR="00CA7126" w:rsidRPr="00951847" w:rsidRDefault="00CA7126" w:rsidP="00000948">
      <w:pPr>
        <w:jc w:val="center"/>
        <w:rPr>
          <w:rFonts w:ascii="Arial" w:hAnsi="Arial" w:cs="Arial"/>
          <w:sz w:val="24"/>
          <w:szCs w:val="24"/>
        </w:rPr>
      </w:pPr>
      <w:r w:rsidRPr="00951847">
        <w:rPr>
          <w:rFonts w:ascii="Arial" w:hAnsi="Arial" w:cs="Arial"/>
          <w:sz w:val="24"/>
          <w:szCs w:val="24"/>
        </w:rPr>
        <w:t>Подраздел 5.10. Право заявителя на получение информации и документов,</w:t>
      </w:r>
    </w:p>
    <w:p w:rsidR="00CA7126" w:rsidRPr="00951847" w:rsidRDefault="00CA7126" w:rsidP="00000948">
      <w:pPr>
        <w:jc w:val="center"/>
        <w:rPr>
          <w:rFonts w:ascii="Arial" w:hAnsi="Arial" w:cs="Arial"/>
          <w:sz w:val="24"/>
          <w:szCs w:val="24"/>
        </w:rPr>
      </w:pPr>
      <w:r w:rsidRPr="00951847">
        <w:rPr>
          <w:rFonts w:ascii="Arial" w:hAnsi="Arial" w:cs="Arial"/>
          <w:sz w:val="24"/>
          <w:szCs w:val="24"/>
        </w:rPr>
        <w:t>необходимых для обоснования и рассмотрения жалобы</w:t>
      </w:r>
    </w:p>
    <w:p w:rsidR="00CA7126" w:rsidRPr="00951847" w:rsidRDefault="00CA7126" w:rsidP="00000948">
      <w:pPr>
        <w:ind w:firstLine="709"/>
        <w:jc w:val="both"/>
        <w:rPr>
          <w:rFonts w:ascii="Arial" w:hAnsi="Arial" w:cs="Arial"/>
          <w:sz w:val="24"/>
          <w:szCs w:val="24"/>
        </w:rPr>
      </w:pPr>
    </w:p>
    <w:p w:rsidR="00CA7126" w:rsidRPr="00951847" w:rsidRDefault="00CA7126" w:rsidP="00000948">
      <w:pPr>
        <w:ind w:firstLine="709"/>
        <w:jc w:val="both"/>
        <w:rPr>
          <w:rFonts w:ascii="Arial" w:hAnsi="Arial" w:cs="Arial"/>
          <w:sz w:val="24"/>
          <w:szCs w:val="24"/>
        </w:rPr>
      </w:pPr>
      <w:r w:rsidRPr="00951847">
        <w:rPr>
          <w:rFonts w:ascii="Arial" w:hAnsi="Arial" w:cs="Arial"/>
          <w:sz w:val="24"/>
          <w:szCs w:val="24"/>
        </w:rPr>
        <w:t xml:space="preserve">Заявители имеют право обратиться в администрацию, МФЦ за получением информации и документов, необходимых для обоснования и рассмотрения жалобы в письменной форме по почте, с использованием информационно-телекоммуникационной сети «Интернет», официального сайта, официального сайта МФЦ, Единого портала, Регионального портала, а также при личном приеме заявителя. </w:t>
      </w:r>
    </w:p>
    <w:p w:rsidR="00CA7126" w:rsidRPr="00951847" w:rsidRDefault="00CA7126" w:rsidP="00000948">
      <w:pPr>
        <w:ind w:firstLine="709"/>
        <w:jc w:val="center"/>
        <w:rPr>
          <w:rFonts w:ascii="Arial" w:hAnsi="Arial" w:cs="Arial"/>
          <w:sz w:val="24"/>
          <w:szCs w:val="24"/>
        </w:rPr>
      </w:pPr>
    </w:p>
    <w:p w:rsidR="00CA7126" w:rsidRPr="00951847" w:rsidRDefault="00CA7126" w:rsidP="00000948">
      <w:pPr>
        <w:jc w:val="center"/>
        <w:rPr>
          <w:rFonts w:ascii="Arial" w:hAnsi="Arial" w:cs="Arial"/>
          <w:sz w:val="24"/>
          <w:szCs w:val="24"/>
        </w:rPr>
      </w:pPr>
      <w:r w:rsidRPr="00951847">
        <w:rPr>
          <w:rFonts w:ascii="Arial" w:hAnsi="Arial" w:cs="Arial"/>
          <w:sz w:val="24"/>
          <w:szCs w:val="24"/>
        </w:rPr>
        <w:t xml:space="preserve">Подраздел 5.11. Способы информирования заявителей о порядке подачи </w:t>
      </w:r>
    </w:p>
    <w:p w:rsidR="00CA7126" w:rsidRPr="00951847" w:rsidRDefault="00CA7126" w:rsidP="00000948">
      <w:pPr>
        <w:jc w:val="center"/>
        <w:rPr>
          <w:rFonts w:ascii="Arial" w:hAnsi="Arial" w:cs="Arial"/>
          <w:sz w:val="24"/>
          <w:szCs w:val="24"/>
        </w:rPr>
      </w:pPr>
      <w:r w:rsidRPr="00951847">
        <w:rPr>
          <w:rFonts w:ascii="Arial" w:hAnsi="Arial" w:cs="Arial"/>
          <w:sz w:val="24"/>
          <w:szCs w:val="24"/>
        </w:rPr>
        <w:t>и рассмотрения жалобы</w:t>
      </w:r>
    </w:p>
    <w:p w:rsidR="00CA7126" w:rsidRPr="00951847" w:rsidRDefault="00CA7126" w:rsidP="00000948">
      <w:pPr>
        <w:ind w:firstLine="709"/>
        <w:jc w:val="both"/>
        <w:rPr>
          <w:rFonts w:ascii="Arial" w:hAnsi="Arial" w:cs="Arial"/>
          <w:sz w:val="24"/>
          <w:szCs w:val="24"/>
        </w:rPr>
      </w:pPr>
    </w:p>
    <w:p w:rsidR="00CA7126" w:rsidRPr="00951847" w:rsidRDefault="00CA7126" w:rsidP="00000948">
      <w:pPr>
        <w:ind w:firstLine="709"/>
        <w:jc w:val="both"/>
        <w:rPr>
          <w:rFonts w:ascii="Arial" w:hAnsi="Arial" w:cs="Arial"/>
          <w:sz w:val="24"/>
          <w:szCs w:val="24"/>
        </w:rPr>
      </w:pPr>
      <w:r w:rsidRPr="00951847">
        <w:rPr>
          <w:rFonts w:ascii="Arial" w:hAnsi="Arial" w:cs="Arial"/>
          <w:sz w:val="24"/>
          <w:szCs w:val="24"/>
        </w:rPr>
        <w:t>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администрации, на официальном сайте, в МФЦ, на Едином портале, Региональном портале.</w:t>
      </w:r>
    </w:p>
    <w:p w:rsidR="00CA7126" w:rsidRPr="00951847" w:rsidRDefault="00CA7126" w:rsidP="00000948">
      <w:pPr>
        <w:autoSpaceDE w:val="0"/>
        <w:autoSpaceDN w:val="0"/>
        <w:adjustRightInd w:val="0"/>
        <w:jc w:val="both"/>
        <w:rPr>
          <w:rFonts w:ascii="Arial" w:hAnsi="Arial" w:cs="Arial"/>
          <w:sz w:val="24"/>
          <w:szCs w:val="24"/>
        </w:rPr>
      </w:pPr>
    </w:p>
    <w:p w:rsidR="00CA7126" w:rsidRDefault="00CA7126" w:rsidP="00000948">
      <w:pPr>
        <w:autoSpaceDE w:val="0"/>
        <w:autoSpaceDN w:val="0"/>
        <w:adjustRightInd w:val="0"/>
        <w:jc w:val="both"/>
        <w:rPr>
          <w:rFonts w:ascii="Arial" w:hAnsi="Arial" w:cs="Arial"/>
          <w:sz w:val="24"/>
          <w:szCs w:val="24"/>
        </w:rPr>
      </w:pPr>
    </w:p>
    <w:p w:rsidR="00CA7126" w:rsidRPr="00951847" w:rsidRDefault="00CA7126" w:rsidP="00951847">
      <w:pPr>
        <w:widowControl w:val="0"/>
        <w:autoSpaceDE w:val="0"/>
        <w:snapToGrid w:val="0"/>
        <w:spacing w:line="200" w:lineRule="atLeast"/>
        <w:ind w:firstLine="708"/>
        <w:jc w:val="both"/>
        <w:rPr>
          <w:rFonts w:ascii="Arial" w:hAnsi="Arial" w:cs="Arial"/>
          <w:bCs/>
          <w:sz w:val="24"/>
          <w:szCs w:val="24"/>
        </w:rPr>
      </w:pPr>
      <w:r w:rsidRPr="00951847">
        <w:rPr>
          <w:rFonts w:ascii="Arial" w:hAnsi="Arial" w:cs="Arial"/>
          <w:bCs/>
          <w:sz w:val="24"/>
          <w:szCs w:val="24"/>
        </w:rPr>
        <w:t xml:space="preserve">Начальник общего отдела   </w:t>
      </w:r>
    </w:p>
    <w:p w:rsidR="00CA7126" w:rsidRPr="00951847" w:rsidRDefault="00CA7126" w:rsidP="00951847">
      <w:pPr>
        <w:widowControl w:val="0"/>
        <w:autoSpaceDE w:val="0"/>
        <w:snapToGrid w:val="0"/>
        <w:spacing w:line="200" w:lineRule="atLeast"/>
        <w:ind w:firstLine="708"/>
        <w:jc w:val="both"/>
        <w:rPr>
          <w:rFonts w:ascii="Arial" w:hAnsi="Arial" w:cs="Arial"/>
          <w:sz w:val="24"/>
          <w:szCs w:val="24"/>
          <w:shd w:val="clear" w:color="auto" w:fill="FFFFFF"/>
        </w:rPr>
      </w:pPr>
      <w:r w:rsidRPr="00951847">
        <w:rPr>
          <w:rFonts w:ascii="Arial" w:hAnsi="Arial" w:cs="Arial"/>
          <w:bCs/>
          <w:sz w:val="24"/>
          <w:szCs w:val="24"/>
        </w:rPr>
        <w:t>Л.Е. Власенко</w:t>
      </w:r>
    </w:p>
    <w:p w:rsidR="00CA7126" w:rsidRPr="00951847" w:rsidRDefault="00CA7126" w:rsidP="00951847">
      <w:pPr>
        <w:widowControl w:val="0"/>
        <w:autoSpaceDE w:val="0"/>
        <w:snapToGrid w:val="0"/>
        <w:spacing w:line="200" w:lineRule="atLeast"/>
        <w:jc w:val="right"/>
        <w:rPr>
          <w:rFonts w:ascii="Arial" w:hAnsi="Arial" w:cs="Arial"/>
          <w:sz w:val="24"/>
          <w:szCs w:val="24"/>
          <w:shd w:val="clear" w:color="auto" w:fill="FFFFFF"/>
        </w:rPr>
      </w:pPr>
    </w:p>
    <w:p w:rsidR="00CA7126" w:rsidRPr="00951847" w:rsidRDefault="00CA7126" w:rsidP="00951847">
      <w:pPr>
        <w:widowControl w:val="0"/>
        <w:autoSpaceDE w:val="0"/>
        <w:snapToGrid w:val="0"/>
        <w:spacing w:line="200" w:lineRule="atLeast"/>
        <w:rPr>
          <w:rFonts w:ascii="Arial" w:hAnsi="Arial" w:cs="Arial"/>
          <w:sz w:val="24"/>
          <w:szCs w:val="24"/>
          <w:shd w:val="clear" w:color="auto" w:fill="FFFFFF"/>
        </w:rPr>
      </w:pPr>
    </w:p>
    <w:p w:rsidR="00CA7126" w:rsidRDefault="00CA7126" w:rsidP="00951847">
      <w:pPr>
        <w:widowControl w:val="0"/>
        <w:autoSpaceDE w:val="0"/>
        <w:snapToGrid w:val="0"/>
        <w:spacing w:line="200" w:lineRule="atLeast"/>
        <w:rPr>
          <w:rFonts w:ascii="Arial" w:hAnsi="Arial" w:cs="Arial"/>
          <w:sz w:val="24"/>
          <w:szCs w:val="24"/>
          <w:shd w:val="clear" w:color="auto" w:fill="FFFFFF"/>
        </w:rPr>
      </w:pPr>
    </w:p>
    <w:p w:rsidR="00CA7126" w:rsidRPr="00951847" w:rsidRDefault="00CA7126" w:rsidP="00951847">
      <w:pPr>
        <w:widowControl w:val="0"/>
        <w:autoSpaceDE w:val="0"/>
        <w:snapToGrid w:val="0"/>
        <w:spacing w:line="200" w:lineRule="atLeast"/>
        <w:rPr>
          <w:rFonts w:ascii="Arial" w:hAnsi="Arial" w:cs="Arial"/>
          <w:sz w:val="24"/>
          <w:szCs w:val="24"/>
          <w:shd w:val="clear" w:color="auto" w:fill="FFFFFF"/>
        </w:rPr>
      </w:pPr>
    </w:p>
    <w:p w:rsidR="00CA7126" w:rsidRPr="00951847" w:rsidRDefault="00CA7126" w:rsidP="00951847">
      <w:pPr>
        <w:widowControl w:val="0"/>
        <w:autoSpaceDE w:val="0"/>
        <w:snapToGrid w:val="0"/>
        <w:spacing w:line="200" w:lineRule="atLeast"/>
        <w:ind w:firstLine="708"/>
        <w:rPr>
          <w:rFonts w:ascii="Arial" w:hAnsi="Arial" w:cs="Arial"/>
          <w:sz w:val="24"/>
          <w:szCs w:val="24"/>
          <w:shd w:val="clear" w:color="auto" w:fill="FFFFFF"/>
        </w:rPr>
      </w:pPr>
      <w:r w:rsidRPr="00951847">
        <w:rPr>
          <w:rFonts w:ascii="Arial" w:hAnsi="Arial" w:cs="Arial"/>
          <w:sz w:val="24"/>
          <w:szCs w:val="24"/>
          <w:shd w:val="clear" w:color="auto" w:fill="FFFFFF"/>
        </w:rPr>
        <w:t>Приложение № 1</w:t>
      </w:r>
    </w:p>
    <w:p w:rsidR="00CA7126" w:rsidRDefault="00CA7126" w:rsidP="00951847">
      <w:pPr>
        <w:widowControl w:val="0"/>
        <w:autoSpaceDE w:val="0"/>
        <w:spacing w:line="200" w:lineRule="atLeast"/>
        <w:ind w:firstLine="708"/>
        <w:rPr>
          <w:rFonts w:ascii="Arial" w:hAnsi="Arial" w:cs="Arial"/>
          <w:kern w:val="1"/>
          <w:sz w:val="24"/>
          <w:szCs w:val="24"/>
          <w:shd w:val="clear" w:color="auto" w:fill="FFFFFF"/>
        </w:rPr>
      </w:pPr>
      <w:r w:rsidRPr="00951847">
        <w:rPr>
          <w:rFonts w:ascii="Arial" w:hAnsi="Arial" w:cs="Arial"/>
          <w:kern w:val="1"/>
          <w:sz w:val="24"/>
          <w:szCs w:val="24"/>
          <w:shd w:val="clear" w:color="auto" w:fill="FFFFFF"/>
        </w:rPr>
        <w:t>к административному регламенту</w:t>
      </w:r>
    </w:p>
    <w:p w:rsidR="00CA7126" w:rsidRDefault="00CA7126" w:rsidP="00951847">
      <w:pPr>
        <w:widowControl w:val="0"/>
        <w:autoSpaceDE w:val="0"/>
        <w:spacing w:line="200" w:lineRule="atLeast"/>
        <w:ind w:firstLine="708"/>
        <w:rPr>
          <w:rFonts w:ascii="Arial" w:hAnsi="Arial" w:cs="Arial"/>
          <w:kern w:val="1"/>
          <w:sz w:val="24"/>
          <w:szCs w:val="24"/>
          <w:shd w:val="clear" w:color="auto" w:fill="FFFFFF"/>
        </w:rPr>
      </w:pPr>
      <w:r>
        <w:rPr>
          <w:rFonts w:ascii="Arial" w:hAnsi="Arial" w:cs="Arial"/>
          <w:kern w:val="1"/>
          <w:sz w:val="24"/>
          <w:szCs w:val="24"/>
          <w:shd w:val="clear" w:color="auto" w:fill="FFFFFF"/>
        </w:rPr>
        <w:t>«Предоставление муниципального имущества</w:t>
      </w:r>
    </w:p>
    <w:p w:rsidR="00CA7126" w:rsidRDefault="00CA7126" w:rsidP="00951847">
      <w:pPr>
        <w:widowControl w:val="0"/>
        <w:autoSpaceDE w:val="0"/>
        <w:spacing w:line="200" w:lineRule="atLeast"/>
        <w:ind w:firstLine="708"/>
        <w:rPr>
          <w:rFonts w:ascii="Arial" w:hAnsi="Arial" w:cs="Arial"/>
          <w:kern w:val="1"/>
          <w:sz w:val="24"/>
          <w:szCs w:val="24"/>
          <w:shd w:val="clear" w:color="auto" w:fill="FFFFFF"/>
        </w:rPr>
      </w:pPr>
      <w:r>
        <w:rPr>
          <w:rFonts w:ascii="Arial" w:hAnsi="Arial" w:cs="Arial"/>
          <w:kern w:val="1"/>
          <w:sz w:val="24"/>
          <w:szCs w:val="24"/>
          <w:shd w:val="clear" w:color="auto" w:fill="FFFFFF"/>
        </w:rPr>
        <w:t>в аренду или безвозмездное пользование</w:t>
      </w:r>
    </w:p>
    <w:p w:rsidR="00CA7126" w:rsidRPr="00951847" w:rsidRDefault="00CA7126" w:rsidP="00951847">
      <w:pPr>
        <w:widowControl w:val="0"/>
        <w:autoSpaceDE w:val="0"/>
        <w:spacing w:line="200" w:lineRule="atLeast"/>
        <w:ind w:firstLine="708"/>
        <w:rPr>
          <w:rFonts w:ascii="Arial" w:hAnsi="Arial" w:cs="Arial"/>
          <w:kern w:val="1"/>
          <w:sz w:val="24"/>
          <w:szCs w:val="24"/>
          <w:shd w:val="clear" w:color="auto" w:fill="FFFFFF"/>
        </w:rPr>
      </w:pPr>
      <w:r>
        <w:rPr>
          <w:rFonts w:ascii="Arial" w:hAnsi="Arial" w:cs="Arial"/>
          <w:kern w:val="1"/>
          <w:sz w:val="24"/>
          <w:szCs w:val="24"/>
          <w:shd w:val="clear" w:color="auto" w:fill="FFFFFF"/>
        </w:rPr>
        <w:t>без проведения торгов»</w:t>
      </w:r>
      <w:r w:rsidRPr="00951847">
        <w:rPr>
          <w:rFonts w:ascii="Arial" w:hAnsi="Arial" w:cs="Arial"/>
          <w:kern w:val="1"/>
          <w:sz w:val="24"/>
          <w:szCs w:val="24"/>
          <w:shd w:val="clear" w:color="auto" w:fill="FFFFFF"/>
        </w:rPr>
        <w:t xml:space="preserve"> </w:t>
      </w:r>
    </w:p>
    <w:p w:rsidR="00CA7126" w:rsidRPr="00951847" w:rsidRDefault="00CA7126" w:rsidP="00000948">
      <w:pPr>
        <w:autoSpaceDE w:val="0"/>
        <w:autoSpaceDN w:val="0"/>
        <w:adjustRightInd w:val="0"/>
        <w:jc w:val="both"/>
        <w:rPr>
          <w:rFonts w:ascii="Arial" w:hAnsi="Arial" w:cs="Arial"/>
          <w:sz w:val="24"/>
          <w:szCs w:val="24"/>
        </w:rPr>
      </w:pPr>
    </w:p>
    <w:p w:rsidR="00CA7126" w:rsidRPr="00951847" w:rsidRDefault="00CA7126" w:rsidP="00000948">
      <w:pPr>
        <w:rPr>
          <w:rFonts w:ascii="Arial" w:hAnsi="Arial" w:cs="Arial"/>
          <w:sz w:val="24"/>
          <w:szCs w:val="24"/>
        </w:rPr>
      </w:pPr>
      <w:r w:rsidRPr="00951847">
        <w:rPr>
          <w:rFonts w:ascii="Arial" w:hAnsi="Arial" w:cs="Arial"/>
          <w:sz w:val="24"/>
          <w:szCs w:val="24"/>
        </w:rPr>
        <w:t xml:space="preserve">Угловой штамп, </w:t>
      </w:r>
    </w:p>
    <w:p w:rsidR="00CA7126" w:rsidRPr="00951847" w:rsidRDefault="00CA7126" w:rsidP="00000948">
      <w:pPr>
        <w:rPr>
          <w:rFonts w:ascii="Arial" w:hAnsi="Arial" w:cs="Arial"/>
          <w:sz w:val="24"/>
          <w:szCs w:val="24"/>
        </w:rPr>
      </w:pPr>
      <w:r w:rsidRPr="00951847">
        <w:rPr>
          <w:rFonts w:ascii="Arial" w:hAnsi="Arial" w:cs="Arial"/>
          <w:sz w:val="24"/>
          <w:szCs w:val="24"/>
        </w:rPr>
        <w:t>исходящие реквизиты письма</w:t>
      </w:r>
    </w:p>
    <w:p w:rsidR="00CA7126" w:rsidRPr="00951847" w:rsidRDefault="00CA7126" w:rsidP="00000948">
      <w:pPr>
        <w:adjustRightInd w:val="0"/>
        <w:outlineLvl w:val="1"/>
        <w:rPr>
          <w:rFonts w:ascii="Arial" w:hAnsi="Arial" w:cs="Arial"/>
          <w:sz w:val="24"/>
          <w:szCs w:val="24"/>
        </w:rPr>
      </w:pPr>
      <w:r w:rsidRPr="00951847">
        <w:rPr>
          <w:rFonts w:ascii="Arial" w:hAnsi="Arial" w:cs="Arial"/>
          <w:sz w:val="24"/>
          <w:szCs w:val="24"/>
        </w:rPr>
        <w:t>(для юридических лиц)</w:t>
      </w:r>
    </w:p>
    <w:p w:rsidR="00CA7126" w:rsidRPr="00951847" w:rsidRDefault="00CA7126" w:rsidP="00000948">
      <w:pPr>
        <w:ind w:firstLine="4253"/>
        <w:rPr>
          <w:rFonts w:ascii="Arial" w:hAnsi="Arial" w:cs="Arial"/>
          <w:sz w:val="24"/>
          <w:szCs w:val="24"/>
        </w:rPr>
      </w:pPr>
      <w:r w:rsidRPr="00951847">
        <w:rPr>
          <w:rFonts w:ascii="Arial" w:hAnsi="Arial" w:cs="Arial"/>
          <w:sz w:val="24"/>
          <w:szCs w:val="24"/>
        </w:rPr>
        <w:t>Главе Новоминского сельского</w:t>
      </w:r>
    </w:p>
    <w:p w:rsidR="00CA7126" w:rsidRPr="00951847" w:rsidRDefault="00CA7126" w:rsidP="00000948">
      <w:pPr>
        <w:ind w:firstLine="4253"/>
        <w:jc w:val="center"/>
        <w:rPr>
          <w:rFonts w:ascii="Arial" w:hAnsi="Arial" w:cs="Arial"/>
          <w:sz w:val="24"/>
          <w:szCs w:val="24"/>
        </w:rPr>
      </w:pPr>
      <w:r w:rsidRPr="00951847">
        <w:rPr>
          <w:rFonts w:ascii="Arial" w:hAnsi="Arial" w:cs="Arial"/>
          <w:sz w:val="24"/>
          <w:szCs w:val="24"/>
        </w:rPr>
        <w:t>поселения Каневского района</w:t>
      </w:r>
    </w:p>
    <w:p w:rsidR="00CA7126" w:rsidRPr="00951847" w:rsidRDefault="00CA7126" w:rsidP="00951847">
      <w:pPr>
        <w:ind w:left="3545" w:firstLine="708"/>
        <w:rPr>
          <w:rFonts w:ascii="Arial" w:hAnsi="Arial" w:cs="Arial"/>
          <w:sz w:val="24"/>
          <w:szCs w:val="24"/>
        </w:rPr>
      </w:pPr>
      <w:r w:rsidRPr="00951847">
        <w:rPr>
          <w:rFonts w:ascii="Arial" w:hAnsi="Arial" w:cs="Arial"/>
          <w:sz w:val="24"/>
          <w:szCs w:val="24"/>
        </w:rPr>
        <w:t xml:space="preserve">_________________________________ </w:t>
      </w:r>
    </w:p>
    <w:p w:rsidR="00CA7126" w:rsidRPr="00951847" w:rsidRDefault="00CA7126" w:rsidP="00000948">
      <w:pPr>
        <w:ind w:firstLine="4253"/>
        <w:jc w:val="center"/>
        <w:rPr>
          <w:rFonts w:ascii="Arial" w:hAnsi="Arial" w:cs="Arial"/>
          <w:sz w:val="24"/>
          <w:szCs w:val="24"/>
        </w:rPr>
      </w:pPr>
      <w:r w:rsidRPr="00951847">
        <w:rPr>
          <w:rFonts w:ascii="Arial" w:hAnsi="Arial" w:cs="Arial"/>
          <w:sz w:val="24"/>
          <w:szCs w:val="24"/>
        </w:rPr>
        <w:t>от_________________________________</w:t>
      </w:r>
    </w:p>
    <w:p w:rsidR="00CA7126" w:rsidRPr="00951847" w:rsidRDefault="00CA7126" w:rsidP="00000948">
      <w:pPr>
        <w:ind w:firstLine="4253"/>
        <w:jc w:val="center"/>
        <w:rPr>
          <w:rFonts w:ascii="Arial" w:hAnsi="Arial" w:cs="Arial"/>
          <w:sz w:val="24"/>
          <w:szCs w:val="24"/>
        </w:rPr>
      </w:pPr>
      <w:r w:rsidRPr="00951847">
        <w:rPr>
          <w:rFonts w:ascii="Arial" w:hAnsi="Arial" w:cs="Arial"/>
          <w:sz w:val="24"/>
          <w:szCs w:val="24"/>
        </w:rPr>
        <w:t xml:space="preserve">(Ф.И.О/наименование Заявителя (законного    </w:t>
      </w:r>
    </w:p>
    <w:p w:rsidR="00CA7126" w:rsidRPr="00951847" w:rsidRDefault="00CA7126" w:rsidP="00000948">
      <w:pPr>
        <w:ind w:firstLine="4253"/>
        <w:jc w:val="center"/>
        <w:rPr>
          <w:rFonts w:ascii="Arial" w:hAnsi="Arial" w:cs="Arial"/>
          <w:sz w:val="24"/>
          <w:szCs w:val="24"/>
        </w:rPr>
      </w:pPr>
      <w:r w:rsidRPr="00951847">
        <w:rPr>
          <w:rFonts w:ascii="Arial" w:hAnsi="Arial" w:cs="Arial"/>
          <w:sz w:val="24"/>
          <w:szCs w:val="24"/>
        </w:rPr>
        <w:t>представителя), адрес/место нахождения Заявителя</w:t>
      </w:r>
    </w:p>
    <w:p w:rsidR="00CA7126" w:rsidRPr="00951847" w:rsidRDefault="00CA7126" w:rsidP="00000948">
      <w:pPr>
        <w:ind w:firstLine="4253"/>
        <w:jc w:val="center"/>
        <w:rPr>
          <w:rFonts w:ascii="Arial" w:hAnsi="Arial" w:cs="Arial"/>
          <w:sz w:val="24"/>
          <w:szCs w:val="24"/>
        </w:rPr>
      </w:pPr>
      <w:r>
        <w:rPr>
          <w:rFonts w:ascii="Arial" w:hAnsi="Arial" w:cs="Arial"/>
          <w:sz w:val="24"/>
          <w:szCs w:val="24"/>
        </w:rPr>
        <w:t xml:space="preserve"> </w:t>
      </w:r>
      <w:r w:rsidRPr="00951847">
        <w:rPr>
          <w:rFonts w:ascii="Arial" w:hAnsi="Arial" w:cs="Arial"/>
          <w:sz w:val="24"/>
          <w:szCs w:val="24"/>
        </w:rPr>
        <w:t>(почтовый адрес, телефон, адрес электронной почты)</w:t>
      </w:r>
    </w:p>
    <w:p w:rsidR="00CA7126" w:rsidRPr="00951847" w:rsidRDefault="00CA7126" w:rsidP="00000948">
      <w:pPr>
        <w:ind w:firstLine="4253"/>
        <w:rPr>
          <w:rFonts w:ascii="Arial" w:hAnsi="Arial" w:cs="Arial"/>
          <w:sz w:val="24"/>
          <w:szCs w:val="24"/>
        </w:rPr>
      </w:pPr>
    </w:p>
    <w:p w:rsidR="00CA7126" w:rsidRPr="00951847" w:rsidRDefault="00CA7126" w:rsidP="00000948">
      <w:pPr>
        <w:autoSpaceDE w:val="0"/>
        <w:autoSpaceDN w:val="0"/>
        <w:adjustRightInd w:val="0"/>
        <w:jc w:val="center"/>
        <w:rPr>
          <w:rFonts w:ascii="Arial" w:hAnsi="Arial" w:cs="Arial"/>
          <w:bCs/>
          <w:sz w:val="24"/>
          <w:szCs w:val="24"/>
        </w:rPr>
      </w:pPr>
      <w:r w:rsidRPr="00951847">
        <w:rPr>
          <w:rFonts w:ascii="Arial" w:hAnsi="Arial" w:cs="Arial"/>
          <w:bCs/>
          <w:sz w:val="24"/>
          <w:szCs w:val="24"/>
        </w:rPr>
        <w:t xml:space="preserve">ЗАЯВЛЕНИЕ </w:t>
      </w:r>
    </w:p>
    <w:p w:rsidR="00CA7126" w:rsidRPr="00951847" w:rsidRDefault="00CA7126" w:rsidP="00000948">
      <w:pPr>
        <w:autoSpaceDE w:val="0"/>
        <w:autoSpaceDN w:val="0"/>
        <w:adjustRightInd w:val="0"/>
        <w:jc w:val="center"/>
        <w:rPr>
          <w:rFonts w:ascii="Arial" w:hAnsi="Arial" w:cs="Arial"/>
          <w:bCs/>
          <w:sz w:val="24"/>
          <w:szCs w:val="24"/>
        </w:rPr>
      </w:pPr>
      <w:r w:rsidRPr="00951847">
        <w:rPr>
          <w:rFonts w:ascii="Arial" w:hAnsi="Arial" w:cs="Arial"/>
          <w:bCs/>
          <w:sz w:val="24"/>
          <w:szCs w:val="24"/>
        </w:rPr>
        <w:t xml:space="preserve">о заключении договора _______________________________без проведения торгов и без </w:t>
      </w:r>
    </w:p>
    <w:p w:rsidR="00CA7126" w:rsidRPr="00951847" w:rsidRDefault="00CA7126" w:rsidP="00000948">
      <w:pPr>
        <w:autoSpaceDE w:val="0"/>
        <w:autoSpaceDN w:val="0"/>
        <w:adjustRightInd w:val="0"/>
        <w:jc w:val="center"/>
        <w:rPr>
          <w:rFonts w:ascii="Arial" w:hAnsi="Arial" w:cs="Arial"/>
          <w:bCs/>
          <w:sz w:val="24"/>
          <w:szCs w:val="24"/>
        </w:rPr>
      </w:pPr>
      <w:r w:rsidRPr="00951847">
        <w:rPr>
          <w:rFonts w:ascii="Arial" w:hAnsi="Arial" w:cs="Arial"/>
          <w:bCs/>
          <w:sz w:val="24"/>
          <w:szCs w:val="24"/>
        </w:rPr>
        <w:t>(аренды, безвозмездного пользования)</w:t>
      </w:r>
    </w:p>
    <w:p w:rsidR="00CA7126" w:rsidRPr="00951847" w:rsidRDefault="00CA7126" w:rsidP="00000948">
      <w:pPr>
        <w:autoSpaceDE w:val="0"/>
        <w:autoSpaceDN w:val="0"/>
        <w:adjustRightInd w:val="0"/>
        <w:jc w:val="center"/>
        <w:rPr>
          <w:rFonts w:ascii="Arial" w:hAnsi="Arial" w:cs="Arial"/>
          <w:sz w:val="24"/>
          <w:szCs w:val="24"/>
        </w:rPr>
      </w:pPr>
      <w:r w:rsidRPr="00951847">
        <w:rPr>
          <w:rFonts w:ascii="Arial" w:hAnsi="Arial" w:cs="Arial"/>
          <w:bCs/>
          <w:sz w:val="24"/>
          <w:szCs w:val="24"/>
        </w:rPr>
        <w:t xml:space="preserve">предоставления муниципальной преференции </w:t>
      </w:r>
    </w:p>
    <w:p w:rsidR="00CA7126" w:rsidRPr="00951847" w:rsidRDefault="00CA7126" w:rsidP="00000948">
      <w:pPr>
        <w:autoSpaceDE w:val="0"/>
        <w:autoSpaceDN w:val="0"/>
        <w:adjustRightInd w:val="0"/>
        <w:jc w:val="center"/>
        <w:rPr>
          <w:rFonts w:ascii="Arial" w:hAnsi="Arial" w:cs="Arial"/>
          <w:sz w:val="24"/>
          <w:szCs w:val="24"/>
        </w:rPr>
      </w:pPr>
    </w:p>
    <w:p w:rsidR="00CA7126" w:rsidRPr="00951847" w:rsidRDefault="00CA7126" w:rsidP="00000948">
      <w:pPr>
        <w:autoSpaceDE w:val="0"/>
        <w:autoSpaceDN w:val="0"/>
        <w:adjustRightInd w:val="0"/>
        <w:jc w:val="both"/>
        <w:rPr>
          <w:rFonts w:ascii="Arial" w:hAnsi="Arial" w:cs="Arial"/>
          <w:sz w:val="24"/>
          <w:szCs w:val="24"/>
        </w:rPr>
      </w:pPr>
      <w:r>
        <w:rPr>
          <w:rFonts w:ascii="Arial" w:hAnsi="Arial" w:cs="Arial"/>
          <w:sz w:val="24"/>
          <w:szCs w:val="24"/>
        </w:rPr>
        <w:t xml:space="preserve">Прошу заключить </w:t>
      </w:r>
      <w:r w:rsidRPr="00951847">
        <w:rPr>
          <w:rFonts w:ascii="Arial" w:hAnsi="Arial" w:cs="Arial"/>
          <w:sz w:val="24"/>
          <w:szCs w:val="24"/>
        </w:rPr>
        <w:t>договор _________________________________ (недвижимого или движимого имущества)________________________________________________________</w:t>
      </w:r>
    </w:p>
    <w:p w:rsidR="00CA7126" w:rsidRPr="00951847" w:rsidRDefault="00CA7126" w:rsidP="00000948">
      <w:pPr>
        <w:autoSpaceDE w:val="0"/>
        <w:autoSpaceDN w:val="0"/>
        <w:adjustRightInd w:val="0"/>
        <w:jc w:val="both"/>
        <w:rPr>
          <w:rFonts w:ascii="Arial" w:hAnsi="Arial" w:cs="Arial"/>
          <w:sz w:val="24"/>
          <w:szCs w:val="24"/>
        </w:rPr>
      </w:pPr>
      <w:r w:rsidRPr="00951847">
        <w:rPr>
          <w:rFonts w:ascii="Arial" w:hAnsi="Arial" w:cs="Arial"/>
          <w:sz w:val="24"/>
          <w:szCs w:val="24"/>
        </w:rPr>
        <w:t>расположенного по адресу:________________________________________________</w:t>
      </w:r>
    </w:p>
    <w:p w:rsidR="00CA7126" w:rsidRPr="00951847" w:rsidRDefault="00CA7126" w:rsidP="00000948">
      <w:pPr>
        <w:autoSpaceDE w:val="0"/>
        <w:autoSpaceDN w:val="0"/>
        <w:adjustRightInd w:val="0"/>
        <w:jc w:val="center"/>
        <w:rPr>
          <w:rFonts w:ascii="Arial" w:hAnsi="Arial" w:cs="Arial"/>
          <w:sz w:val="24"/>
          <w:szCs w:val="24"/>
        </w:rPr>
      </w:pPr>
      <w:r w:rsidRPr="00951847">
        <w:rPr>
          <w:rFonts w:ascii="Arial" w:hAnsi="Arial" w:cs="Arial"/>
          <w:sz w:val="24"/>
          <w:szCs w:val="24"/>
        </w:rPr>
        <w:t xml:space="preserve"> (адрес местонахождения муниципального имущества техническая характеристика арендуемого муниципального имущества)</w:t>
      </w:r>
    </w:p>
    <w:p w:rsidR="00CA7126" w:rsidRPr="00951847" w:rsidRDefault="00CA7126" w:rsidP="00000948">
      <w:pPr>
        <w:autoSpaceDE w:val="0"/>
        <w:autoSpaceDN w:val="0"/>
        <w:adjustRightInd w:val="0"/>
        <w:ind w:firstLine="4253"/>
        <w:rPr>
          <w:rFonts w:ascii="Arial" w:hAnsi="Arial" w:cs="Arial"/>
          <w:sz w:val="24"/>
          <w:szCs w:val="24"/>
        </w:rPr>
      </w:pPr>
      <w:r w:rsidRPr="00951847">
        <w:rPr>
          <w:rFonts w:ascii="Arial" w:hAnsi="Arial" w:cs="Arial"/>
          <w:sz w:val="24"/>
          <w:szCs w:val="24"/>
        </w:rPr>
        <w:t>на срок__________________________________________</w:t>
      </w:r>
      <w:r>
        <w:rPr>
          <w:rFonts w:ascii="Arial" w:hAnsi="Arial" w:cs="Arial"/>
          <w:sz w:val="24"/>
          <w:szCs w:val="24"/>
        </w:rPr>
        <w:t>__________________________</w:t>
      </w:r>
    </w:p>
    <w:p w:rsidR="00CA7126" w:rsidRPr="00951847" w:rsidRDefault="00CA7126" w:rsidP="00000948">
      <w:pPr>
        <w:autoSpaceDE w:val="0"/>
        <w:autoSpaceDN w:val="0"/>
        <w:adjustRightInd w:val="0"/>
        <w:rPr>
          <w:rFonts w:ascii="Arial" w:hAnsi="Arial" w:cs="Arial"/>
          <w:sz w:val="24"/>
          <w:szCs w:val="24"/>
        </w:rPr>
      </w:pPr>
      <w:r w:rsidRPr="00951847">
        <w:rPr>
          <w:rFonts w:ascii="Arial" w:hAnsi="Arial" w:cs="Arial"/>
          <w:sz w:val="24"/>
          <w:szCs w:val="24"/>
        </w:rPr>
        <w:t>Цель использования муниципального имущества ___________________________________</w:t>
      </w:r>
    </w:p>
    <w:p w:rsidR="00CA7126" w:rsidRPr="00951847" w:rsidRDefault="00CA7126" w:rsidP="00000948">
      <w:pPr>
        <w:autoSpaceDE w:val="0"/>
        <w:autoSpaceDN w:val="0"/>
        <w:adjustRightInd w:val="0"/>
        <w:jc w:val="both"/>
        <w:rPr>
          <w:rFonts w:ascii="Arial" w:hAnsi="Arial" w:cs="Arial"/>
          <w:sz w:val="24"/>
          <w:szCs w:val="24"/>
        </w:rPr>
      </w:pPr>
      <w:r w:rsidRPr="00951847">
        <w:rPr>
          <w:rFonts w:ascii="Arial" w:hAnsi="Arial" w:cs="Arial"/>
          <w:bCs/>
          <w:sz w:val="24"/>
          <w:szCs w:val="24"/>
        </w:rPr>
        <w:t>Заявитель</w:t>
      </w:r>
      <w:r>
        <w:rPr>
          <w:rFonts w:ascii="Arial" w:hAnsi="Arial" w:cs="Arial"/>
          <w:sz w:val="24"/>
          <w:szCs w:val="24"/>
        </w:rPr>
        <w:t xml:space="preserve">: </w:t>
      </w:r>
      <w:r w:rsidRPr="00951847">
        <w:rPr>
          <w:rFonts w:ascii="Arial" w:hAnsi="Arial" w:cs="Arial"/>
          <w:sz w:val="24"/>
          <w:szCs w:val="24"/>
        </w:rPr>
        <w:t>__________________________________________</w:t>
      </w:r>
      <w:r>
        <w:rPr>
          <w:rFonts w:ascii="Arial" w:hAnsi="Arial" w:cs="Arial"/>
          <w:sz w:val="24"/>
          <w:szCs w:val="24"/>
        </w:rPr>
        <w:t>______________________________</w:t>
      </w:r>
    </w:p>
    <w:p w:rsidR="00CA7126" w:rsidRPr="00951847" w:rsidRDefault="00CA7126" w:rsidP="00000948">
      <w:pPr>
        <w:autoSpaceDE w:val="0"/>
        <w:autoSpaceDN w:val="0"/>
        <w:adjustRightInd w:val="0"/>
        <w:jc w:val="center"/>
        <w:rPr>
          <w:rFonts w:ascii="Arial" w:hAnsi="Arial" w:cs="Arial"/>
          <w:sz w:val="24"/>
          <w:szCs w:val="24"/>
        </w:rPr>
      </w:pPr>
      <w:r w:rsidRPr="00951847">
        <w:rPr>
          <w:rFonts w:ascii="Arial" w:hAnsi="Arial" w:cs="Arial"/>
          <w:sz w:val="24"/>
          <w:szCs w:val="24"/>
        </w:rPr>
        <w:t xml:space="preserve">(полное наименование юридического лица,  Ф.И.О физического лица) </w:t>
      </w:r>
    </w:p>
    <w:p w:rsidR="00CA7126" w:rsidRPr="00951847" w:rsidRDefault="00CA7126" w:rsidP="00000948">
      <w:pPr>
        <w:autoSpaceDE w:val="0"/>
        <w:autoSpaceDN w:val="0"/>
        <w:adjustRightInd w:val="0"/>
        <w:rPr>
          <w:rFonts w:ascii="Arial" w:hAnsi="Arial" w:cs="Arial"/>
          <w:sz w:val="24"/>
          <w:szCs w:val="24"/>
        </w:rPr>
      </w:pPr>
      <w:r w:rsidRPr="00951847">
        <w:rPr>
          <w:rFonts w:ascii="Arial" w:hAnsi="Arial" w:cs="Arial"/>
          <w:sz w:val="24"/>
          <w:szCs w:val="24"/>
        </w:rPr>
        <w:t>В лице: _______________________________________________________________________</w:t>
      </w:r>
    </w:p>
    <w:p w:rsidR="00CA7126" w:rsidRPr="00951847" w:rsidRDefault="00CA7126" w:rsidP="00000948">
      <w:pPr>
        <w:autoSpaceDE w:val="0"/>
        <w:autoSpaceDN w:val="0"/>
        <w:adjustRightInd w:val="0"/>
        <w:jc w:val="center"/>
        <w:rPr>
          <w:rFonts w:ascii="Arial" w:hAnsi="Arial" w:cs="Arial"/>
          <w:sz w:val="24"/>
          <w:szCs w:val="24"/>
        </w:rPr>
      </w:pPr>
      <w:r w:rsidRPr="00951847">
        <w:rPr>
          <w:rFonts w:ascii="Arial" w:hAnsi="Arial" w:cs="Arial"/>
          <w:sz w:val="24"/>
          <w:szCs w:val="24"/>
        </w:rPr>
        <w:t>(Ф.И.О. полностью, должность)</w:t>
      </w:r>
    </w:p>
    <w:p w:rsidR="00CA7126" w:rsidRPr="00951847" w:rsidRDefault="00CA7126" w:rsidP="00000948">
      <w:pPr>
        <w:autoSpaceDE w:val="0"/>
        <w:autoSpaceDN w:val="0"/>
        <w:adjustRightInd w:val="0"/>
        <w:rPr>
          <w:rFonts w:ascii="Arial" w:hAnsi="Arial" w:cs="Arial"/>
          <w:sz w:val="24"/>
          <w:szCs w:val="24"/>
        </w:rPr>
      </w:pPr>
      <w:r w:rsidRPr="00951847">
        <w:rPr>
          <w:rFonts w:ascii="Arial" w:hAnsi="Arial" w:cs="Arial"/>
          <w:sz w:val="24"/>
          <w:szCs w:val="24"/>
        </w:rPr>
        <w:t>Основание____________________________________</w:t>
      </w:r>
      <w:r>
        <w:rPr>
          <w:rFonts w:ascii="Arial" w:hAnsi="Arial" w:cs="Arial"/>
          <w:sz w:val="24"/>
          <w:szCs w:val="24"/>
        </w:rPr>
        <w:t>__________________________</w:t>
      </w:r>
    </w:p>
    <w:p w:rsidR="00CA7126" w:rsidRPr="00951847" w:rsidRDefault="00CA7126" w:rsidP="00000948">
      <w:pPr>
        <w:autoSpaceDE w:val="0"/>
        <w:autoSpaceDN w:val="0"/>
        <w:adjustRightInd w:val="0"/>
        <w:jc w:val="center"/>
        <w:rPr>
          <w:rFonts w:ascii="Arial" w:hAnsi="Arial" w:cs="Arial"/>
          <w:sz w:val="24"/>
          <w:szCs w:val="24"/>
        </w:rPr>
      </w:pPr>
      <w:r w:rsidRPr="00951847">
        <w:rPr>
          <w:rFonts w:ascii="Arial" w:hAnsi="Arial" w:cs="Arial"/>
          <w:sz w:val="24"/>
          <w:szCs w:val="24"/>
        </w:rPr>
        <w:t>(устав, положение)</w:t>
      </w:r>
    </w:p>
    <w:p w:rsidR="00CA7126" w:rsidRPr="00951847" w:rsidRDefault="00CA7126" w:rsidP="00000948">
      <w:pPr>
        <w:autoSpaceDE w:val="0"/>
        <w:autoSpaceDN w:val="0"/>
        <w:adjustRightInd w:val="0"/>
        <w:jc w:val="both"/>
        <w:rPr>
          <w:rFonts w:ascii="Arial" w:hAnsi="Arial" w:cs="Arial"/>
          <w:sz w:val="24"/>
          <w:szCs w:val="24"/>
        </w:rPr>
      </w:pPr>
      <w:r w:rsidRPr="00951847">
        <w:rPr>
          <w:rFonts w:ascii="Arial" w:hAnsi="Arial" w:cs="Arial"/>
          <w:sz w:val="24"/>
          <w:szCs w:val="24"/>
        </w:rPr>
        <w:t>ОКПО _____________________ ИНН ___________</w:t>
      </w:r>
      <w:r>
        <w:rPr>
          <w:rFonts w:ascii="Arial" w:hAnsi="Arial" w:cs="Arial"/>
          <w:sz w:val="24"/>
          <w:szCs w:val="24"/>
        </w:rPr>
        <w:t>________ ОКОНХ __________</w:t>
      </w:r>
    </w:p>
    <w:p w:rsidR="00CA7126" w:rsidRPr="00951847" w:rsidRDefault="00CA7126" w:rsidP="00000948">
      <w:pPr>
        <w:autoSpaceDE w:val="0"/>
        <w:autoSpaceDN w:val="0"/>
        <w:adjustRightInd w:val="0"/>
        <w:jc w:val="both"/>
        <w:rPr>
          <w:rFonts w:ascii="Arial" w:hAnsi="Arial" w:cs="Arial"/>
          <w:sz w:val="24"/>
          <w:szCs w:val="24"/>
        </w:rPr>
      </w:pPr>
      <w:r w:rsidRPr="00951847">
        <w:rPr>
          <w:rFonts w:ascii="Arial" w:hAnsi="Arial" w:cs="Arial"/>
          <w:sz w:val="24"/>
          <w:szCs w:val="24"/>
        </w:rPr>
        <w:t>_____________________________________________</w:t>
      </w:r>
      <w:r>
        <w:rPr>
          <w:rFonts w:ascii="Arial" w:hAnsi="Arial" w:cs="Arial"/>
          <w:sz w:val="24"/>
          <w:szCs w:val="24"/>
        </w:rPr>
        <w:t>___________________________</w:t>
      </w:r>
    </w:p>
    <w:p w:rsidR="00CA7126" w:rsidRPr="00951847" w:rsidRDefault="00CA7126" w:rsidP="00000948">
      <w:pPr>
        <w:autoSpaceDE w:val="0"/>
        <w:autoSpaceDN w:val="0"/>
        <w:adjustRightInd w:val="0"/>
        <w:jc w:val="center"/>
        <w:rPr>
          <w:rFonts w:ascii="Arial" w:hAnsi="Arial" w:cs="Arial"/>
          <w:sz w:val="24"/>
          <w:szCs w:val="24"/>
        </w:rPr>
      </w:pPr>
      <w:r w:rsidRPr="00951847">
        <w:rPr>
          <w:rFonts w:ascii="Arial" w:hAnsi="Arial" w:cs="Arial"/>
          <w:sz w:val="24"/>
          <w:szCs w:val="24"/>
        </w:rPr>
        <w:t xml:space="preserve"> (адрес юридического лица, физического лица)</w:t>
      </w:r>
    </w:p>
    <w:p w:rsidR="00CA7126" w:rsidRPr="00951847" w:rsidRDefault="00CA7126" w:rsidP="00000948">
      <w:pPr>
        <w:autoSpaceDE w:val="0"/>
        <w:autoSpaceDN w:val="0"/>
        <w:adjustRightInd w:val="0"/>
        <w:jc w:val="both"/>
        <w:rPr>
          <w:rFonts w:ascii="Arial" w:hAnsi="Arial" w:cs="Arial"/>
          <w:sz w:val="24"/>
          <w:szCs w:val="24"/>
        </w:rPr>
      </w:pPr>
      <w:r w:rsidRPr="00951847">
        <w:rPr>
          <w:rFonts w:ascii="Arial" w:hAnsi="Arial" w:cs="Arial"/>
          <w:sz w:val="24"/>
          <w:szCs w:val="24"/>
        </w:rPr>
        <w:t>Банковские реквизиты:</w:t>
      </w:r>
    </w:p>
    <w:p w:rsidR="00CA7126" w:rsidRPr="00951847" w:rsidRDefault="00CA7126" w:rsidP="00000948">
      <w:pPr>
        <w:autoSpaceDE w:val="0"/>
        <w:autoSpaceDN w:val="0"/>
        <w:adjustRightInd w:val="0"/>
        <w:rPr>
          <w:rFonts w:ascii="Arial" w:hAnsi="Arial" w:cs="Arial"/>
          <w:sz w:val="24"/>
          <w:szCs w:val="24"/>
        </w:rPr>
      </w:pPr>
      <w:r w:rsidRPr="00951847">
        <w:rPr>
          <w:rFonts w:ascii="Arial" w:hAnsi="Arial" w:cs="Arial"/>
          <w:sz w:val="24"/>
          <w:szCs w:val="24"/>
        </w:rPr>
        <w:t>Наименование банка____________________________________________________________</w:t>
      </w:r>
    </w:p>
    <w:p w:rsidR="00CA7126" w:rsidRPr="00951847" w:rsidRDefault="00CA7126" w:rsidP="00000948">
      <w:pPr>
        <w:autoSpaceDE w:val="0"/>
        <w:autoSpaceDN w:val="0"/>
        <w:adjustRightInd w:val="0"/>
        <w:rPr>
          <w:rFonts w:ascii="Arial" w:hAnsi="Arial" w:cs="Arial"/>
          <w:sz w:val="24"/>
          <w:szCs w:val="24"/>
        </w:rPr>
      </w:pPr>
      <w:r w:rsidRPr="00951847">
        <w:rPr>
          <w:rFonts w:ascii="Arial" w:hAnsi="Arial" w:cs="Arial"/>
          <w:sz w:val="24"/>
          <w:szCs w:val="24"/>
        </w:rPr>
        <w:t>БИК_________________________________________________________________________</w:t>
      </w:r>
    </w:p>
    <w:p w:rsidR="00CA7126" w:rsidRPr="00951847" w:rsidRDefault="00CA7126" w:rsidP="00000948">
      <w:pPr>
        <w:autoSpaceDE w:val="0"/>
        <w:autoSpaceDN w:val="0"/>
        <w:adjustRightInd w:val="0"/>
        <w:rPr>
          <w:rFonts w:ascii="Arial" w:hAnsi="Arial" w:cs="Arial"/>
          <w:sz w:val="24"/>
          <w:szCs w:val="24"/>
        </w:rPr>
      </w:pPr>
      <w:r w:rsidRPr="00951847">
        <w:rPr>
          <w:rFonts w:ascii="Arial" w:hAnsi="Arial" w:cs="Arial"/>
          <w:sz w:val="24"/>
          <w:szCs w:val="24"/>
        </w:rPr>
        <w:t>Кор/счет ______________________________Расчетный/счет, лицевой счет _____________</w:t>
      </w:r>
    </w:p>
    <w:p w:rsidR="00CA7126" w:rsidRPr="00951847" w:rsidRDefault="00CA7126" w:rsidP="00000948">
      <w:pPr>
        <w:autoSpaceDE w:val="0"/>
        <w:autoSpaceDN w:val="0"/>
        <w:adjustRightInd w:val="0"/>
        <w:rPr>
          <w:rFonts w:ascii="Arial" w:hAnsi="Arial" w:cs="Arial"/>
          <w:sz w:val="24"/>
          <w:szCs w:val="24"/>
        </w:rPr>
      </w:pPr>
      <w:r w:rsidRPr="00951847">
        <w:rPr>
          <w:rFonts w:ascii="Arial" w:hAnsi="Arial" w:cs="Arial"/>
          <w:sz w:val="24"/>
          <w:szCs w:val="24"/>
        </w:rPr>
        <w:t>Телефон, Е-</w:t>
      </w:r>
      <w:r w:rsidRPr="00951847">
        <w:rPr>
          <w:rFonts w:ascii="Arial" w:hAnsi="Arial" w:cs="Arial"/>
          <w:sz w:val="24"/>
          <w:szCs w:val="24"/>
          <w:lang w:val="en-US"/>
        </w:rPr>
        <w:t>mail</w:t>
      </w:r>
      <w:r w:rsidRPr="00951847">
        <w:rPr>
          <w:rFonts w:ascii="Arial" w:hAnsi="Arial" w:cs="Arial"/>
          <w:sz w:val="24"/>
          <w:szCs w:val="24"/>
        </w:rPr>
        <w:t xml:space="preserve">, факс _________________________________________________________ </w:t>
      </w:r>
    </w:p>
    <w:p w:rsidR="00CA7126" w:rsidRPr="00951847" w:rsidRDefault="00CA7126" w:rsidP="00000948">
      <w:pPr>
        <w:autoSpaceDE w:val="0"/>
        <w:autoSpaceDN w:val="0"/>
        <w:adjustRightInd w:val="0"/>
        <w:jc w:val="both"/>
        <w:rPr>
          <w:rFonts w:ascii="Arial" w:hAnsi="Arial" w:cs="Arial"/>
          <w:sz w:val="24"/>
          <w:szCs w:val="24"/>
        </w:rPr>
      </w:pPr>
      <w:r w:rsidRPr="00951847">
        <w:rPr>
          <w:rFonts w:ascii="Arial" w:hAnsi="Arial" w:cs="Arial"/>
          <w:sz w:val="24"/>
          <w:szCs w:val="24"/>
        </w:rPr>
        <w:t>Заявитель  гарантирует  достоверность  сведений,  указанных  в   настоящем заявлении и прилагаемых к нему документах.</w:t>
      </w:r>
    </w:p>
    <w:p w:rsidR="00CA7126" w:rsidRPr="00951847" w:rsidRDefault="00CA7126" w:rsidP="00000948">
      <w:pPr>
        <w:jc w:val="both"/>
        <w:rPr>
          <w:rFonts w:ascii="Arial" w:hAnsi="Arial" w:cs="Arial"/>
          <w:sz w:val="24"/>
          <w:szCs w:val="24"/>
        </w:rPr>
      </w:pPr>
      <w:r w:rsidRPr="00951847">
        <w:rPr>
          <w:rFonts w:ascii="Arial" w:hAnsi="Arial" w:cs="Arial"/>
          <w:sz w:val="24"/>
          <w:szCs w:val="24"/>
        </w:rPr>
        <w:t xml:space="preserve">Приложение: (перечисляются прилагаемые документы в соответствии с приложением № 4 к административному регламенту) </w:t>
      </w:r>
    </w:p>
    <w:p w:rsidR="00CA7126" w:rsidRPr="00951847" w:rsidRDefault="00CA7126" w:rsidP="00000948">
      <w:pPr>
        <w:adjustRightInd w:val="0"/>
        <w:jc w:val="both"/>
        <w:rPr>
          <w:rFonts w:ascii="Arial" w:hAnsi="Arial" w:cs="Arial"/>
          <w:sz w:val="24"/>
          <w:szCs w:val="24"/>
        </w:rPr>
      </w:pPr>
      <w:r w:rsidRPr="00951847">
        <w:rPr>
          <w:rFonts w:ascii="Arial" w:hAnsi="Arial" w:cs="Arial"/>
          <w:sz w:val="24"/>
          <w:szCs w:val="24"/>
        </w:rPr>
        <w:t>З</w:t>
      </w:r>
      <w:r>
        <w:rPr>
          <w:rFonts w:ascii="Arial" w:hAnsi="Arial" w:cs="Arial"/>
          <w:sz w:val="24"/>
          <w:szCs w:val="24"/>
        </w:rPr>
        <w:t>аявитель:</w:t>
      </w:r>
    </w:p>
    <w:p w:rsidR="00CA7126" w:rsidRPr="00951847" w:rsidRDefault="00CA7126" w:rsidP="00000948">
      <w:pPr>
        <w:rPr>
          <w:rFonts w:ascii="Arial" w:hAnsi="Arial" w:cs="Arial"/>
          <w:sz w:val="24"/>
          <w:szCs w:val="24"/>
        </w:rPr>
      </w:pPr>
      <w:r w:rsidRPr="00951847">
        <w:rPr>
          <w:rFonts w:ascii="Arial" w:hAnsi="Arial" w:cs="Arial"/>
          <w:sz w:val="24"/>
          <w:szCs w:val="24"/>
        </w:rPr>
        <w:t xml:space="preserve"> «_____»__________20__</w:t>
      </w:r>
      <w:r>
        <w:rPr>
          <w:rFonts w:ascii="Arial" w:hAnsi="Arial" w:cs="Arial"/>
          <w:sz w:val="24"/>
          <w:szCs w:val="24"/>
        </w:rPr>
        <w:t>_г. ____________________</w:t>
      </w:r>
      <w:r w:rsidRPr="00951847">
        <w:rPr>
          <w:rFonts w:ascii="Arial" w:hAnsi="Arial" w:cs="Arial"/>
          <w:sz w:val="24"/>
          <w:szCs w:val="24"/>
        </w:rPr>
        <w:t>___________________</w:t>
      </w:r>
    </w:p>
    <w:p w:rsidR="00CA7126" w:rsidRPr="00951847" w:rsidRDefault="00CA7126" w:rsidP="00000948">
      <w:pPr>
        <w:rPr>
          <w:rFonts w:ascii="Arial" w:hAnsi="Arial" w:cs="Arial"/>
          <w:sz w:val="24"/>
          <w:szCs w:val="24"/>
        </w:rPr>
      </w:pPr>
      <w:r w:rsidRPr="00951847">
        <w:rPr>
          <w:rFonts w:ascii="Arial" w:hAnsi="Arial" w:cs="Arial"/>
          <w:sz w:val="24"/>
          <w:szCs w:val="24"/>
        </w:rPr>
        <w:t xml:space="preserve"> (подпись) (расшифровка подписи)</w:t>
      </w:r>
    </w:p>
    <w:p w:rsidR="00CA7126" w:rsidRDefault="00CA7126" w:rsidP="00000948">
      <w:pPr>
        <w:rPr>
          <w:rFonts w:ascii="Arial" w:hAnsi="Arial" w:cs="Arial"/>
          <w:sz w:val="24"/>
          <w:szCs w:val="24"/>
        </w:rPr>
      </w:pPr>
    </w:p>
    <w:p w:rsidR="00CA7126" w:rsidRDefault="00CA7126" w:rsidP="00000948">
      <w:pPr>
        <w:rPr>
          <w:rFonts w:ascii="Arial" w:hAnsi="Arial" w:cs="Arial"/>
          <w:sz w:val="24"/>
          <w:szCs w:val="24"/>
        </w:rPr>
      </w:pPr>
    </w:p>
    <w:p w:rsidR="00CA7126" w:rsidRDefault="00CA7126" w:rsidP="00000948">
      <w:pPr>
        <w:rPr>
          <w:rFonts w:ascii="Arial" w:hAnsi="Arial" w:cs="Arial"/>
          <w:sz w:val="24"/>
          <w:szCs w:val="24"/>
        </w:rPr>
      </w:pPr>
    </w:p>
    <w:p w:rsidR="00CA7126" w:rsidRPr="00951847" w:rsidRDefault="00CA7126" w:rsidP="00951847">
      <w:pPr>
        <w:widowControl w:val="0"/>
        <w:autoSpaceDE w:val="0"/>
        <w:snapToGrid w:val="0"/>
        <w:spacing w:line="200" w:lineRule="atLeast"/>
        <w:ind w:firstLine="708"/>
        <w:rPr>
          <w:rFonts w:ascii="Arial" w:hAnsi="Arial" w:cs="Arial"/>
          <w:sz w:val="24"/>
          <w:szCs w:val="24"/>
          <w:shd w:val="clear" w:color="auto" w:fill="FFFFFF"/>
        </w:rPr>
      </w:pPr>
      <w:r w:rsidRPr="00951847">
        <w:rPr>
          <w:rFonts w:ascii="Arial" w:hAnsi="Arial" w:cs="Arial"/>
          <w:sz w:val="24"/>
          <w:szCs w:val="24"/>
          <w:shd w:val="clear" w:color="auto" w:fill="FFFFFF"/>
        </w:rPr>
        <w:t>Приложение</w:t>
      </w:r>
      <w:r>
        <w:rPr>
          <w:rFonts w:ascii="Arial" w:hAnsi="Arial" w:cs="Arial"/>
          <w:sz w:val="24"/>
          <w:szCs w:val="24"/>
          <w:shd w:val="clear" w:color="auto" w:fill="FFFFFF"/>
        </w:rPr>
        <w:t xml:space="preserve"> № 2</w:t>
      </w:r>
    </w:p>
    <w:p w:rsidR="00CA7126" w:rsidRDefault="00CA7126" w:rsidP="00951847">
      <w:pPr>
        <w:widowControl w:val="0"/>
        <w:autoSpaceDE w:val="0"/>
        <w:spacing w:line="200" w:lineRule="atLeast"/>
        <w:ind w:firstLine="708"/>
        <w:rPr>
          <w:rFonts w:ascii="Arial" w:hAnsi="Arial" w:cs="Arial"/>
          <w:kern w:val="1"/>
          <w:sz w:val="24"/>
          <w:szCs w:val="24"/>
          <w:shd w:val="clear" w:color="auto" w:fill="FFFFFF"/>
        </w:rPr>
      </w:pPr>
      <w:r w:rsidRPr="00951847">
        <w:rPr>
          <w:rFonts w:ascii="Arial" w:hAnsi="Arial" w:cs="Arial"/>
          <w:kern w:val="1"/>
          <w:sz w:val="24"/>
          <w:szCs w:val="24"/>
          <w:shd w:val="clear" w:color="auto" w:fill="FFFFFF"/>
        </w:rPr>
        <w:t>к административному регламенту</w:t>
      </w:r>
    </w:p>
    <w:p w:rsidR="00CA7126" w:rsidRDefault="00CA7126" w:rsidP="00951847">
      <w:pPr>
        <w:widowControl w:val="0"/>
        <w:autoSpaceDE w:val="0"/>
        <w:spacing w:line="200" w:lineRule="atLeast"/>
        <w:ind w:firstLine="708"/>
        <w:rPr>
          <w:rFonts w:ascii="Arial" w:hAnsi="Arial" w:cs="Arial"/>
          <w:kern w:val="1"/>
          <w:sz w:val="24"/>
          <w:szCs w:val="24"/>
          <w:shd w:val="clear" w:color="auto" w:fill="FFFFFF"/>
        </w:rPr>
      </w:pPr>
      <w:r>
        <w:rPr>
          <w:rFonts w:ascii="Arial" w:hAnsi="Arial" w:cs="Arial"/>
          <w:kern w:val="1"/>
          <w:sz w:val="24"/>
          <w:szCs w:val="24"/>
          <w:shd w:val="clear" w:color="auto" w:fill="FFFFFF"/>
        </w:rPr>
        <w:t>«Предоставление муниципального имущества</w:t>
      </w:r>
    </w:p>
    <w:p w:rsidR="00CA7126" w:rsidRDefault="00CA7126" w:rsidP="00951847">
      <w:pPr>
        <w:widowControl w:val="0"/>
        <w:autoSpaceDE w:val="0"/>
        <w:spacing w:line="200" w:lineRule="atLeast"/>
        <w:ind w:firstLine="708"/>
        <w:rPr>
          <w:rFonts w:ascii="Arial" w:hAnsi="Arial" w:cs="Arial"/>
          <w:kern w:val="1"/>
          <w:sz w:val="24"/>
          <w:szCs w:val="24"/>
          <w:shd w:val="clear" w:color="auto" w:fill="FFFFFF"/>
        </w:rPr>
      </w:pPr>
      <w:r>
        <w:rPr>
          <w:rFonts w:ascii="Arial" w:hAnsi="Arial" w:cs="Arial"/>
          <w:kern w:val="1"/>
          <w:sz w:val="24"/>
          <w:szCs w:val="24"/>
          <w:shd w:val="clear" w:color="auto" w:fill="FFFFFF"/>
        </w:rPr>
        <w:t>в аренду или безвозмездное пользование</w:t>
      </w:r>
    </w:p>
    <w:p w:rsidR="00CA7126" w:rsidRPr="00951847" w:rsidRDefault="00CA7126" w:rsidP="00951847">
      <w:pPr>
        <w:widowControl w:val="0"/>
        <w:autoSpaceDE w:val="0"/>
        <w:spacing w:line="200" w:lineRule="atLeast"/>
        <w:ind w:firstLine="708"/>
        <w:rPr>
          <w:rFonts w:ascii="Arial" w:hAnsi="Arial" w:cs="Arial"/>
          <w:kern w:val="1"/>
          <w:sz w:val="24"/>
          <w:szCs w:val="24"/>
          <w:shd w:val="clear" w:color="auto" w:fill="FFFFFF"/>
        </w:rPr>
      </w:pPr>
      <w:r>
        <w:rPr>
          <w:rFonts w:ascii="Arial" w:hAnsi="Arial" w:cs="Arial"/>
          <w:kern w:val="1"/>
          <w:sz w:val="24"/>
          <w:szCs w:val="24"/>
          <w:shd w:val="clear" w:color="auto" w:fill="FFFFFF"/>
        </w:rPr>
        <w:t>без проведения торгов»</w:t>
      </w:r>
      <w:r w:rsidRPr="00951847">
        <w:rPr>
          <w:rFonts w:ascii="Arial" w:hAnsi="Arial" w:cs="Arial"/>
          <w:kern w:val="1"/>
          <w:sz w:val="24"/>
          <w:szCs w:val="24"/>
          <w:shd w:val="clear" w:color="auto" w:fill="FFFFFF"/>
        </w:rPr>
        <w:t xml:space="preserve"> </w:t>
      </w:r>
    </w:p>
    <w:p w:rsidR="00CA7126" w:rsidRDefault="00CA7126" w:rsidP="00000948">
      <w:pPr>
        <w:rPr>
          <w:rFonts w:ascii="Arial" w:hAnsi="Arial" w:cs="Arial"/>
          <w:sz w:val="24"/>
          <w:szCs w:val="24"/>
        </w:rPr>
      </w:pPr>
    </w:p>
    <w:p w:rsidR="00CA7126" w:rsidRPr="00951847" w:rsidRDefault="00CA7126" w:rsidP="00000948">
      <w:pPr>
        <w:rPr>
          <w:rFonts w:ascii="Arial" w:hAnsi="Arial" w:cs="Arial"/>
          <w:sz w:val="24"/>
          <w:szCs w:val="24"/>
        </w:rPr>
      </w:pPr>
    </w:p>
    <w:p w:rsidR="00CA7126" w:rsidRPr="00951847" w:rsidRDefault="00CA7126" w:rsidP="00000948">
      <w:pPr>
        <w:rPr>
          <w:rFonts w:ascii="Arial" w:hAnsi="Arial" w:cs="Arial"/>
          <w:sz w:val="24"/>
          <w:szCs w:val="24"/>
        </w:rPr>
      </w:pPr>
      <w:r w:rsidRPr="00951847">
        <w:rPr>
          <w:rFonts w:ascii="Arial" w:hAnsi="Arial" w:cs="Arial"/>
          <w:sz w:val="24"/>
          <w:szCs w:val="24"/>
        </w:rPr>
        <w:t xml:space="preserve">Угловой штамп, </w:t>
      </w:r>
    </w:p>
    <w:p w:rsidR="00CA7126" w:rsidRPr="00951847" w:rsidRDefault="00CA7126" w:rsidP="00000948">
      <w:pPr>
        <w:rPr>
          <w:rFonts w:ascii="Arial" w:hAnsi="Arial" w:cs="Arial"/>
          <w:sz w:val="24"/>
          <w:szCs w:val="24"/>
        </w:rPr>
      </w:pPr>
      <w:r w:rsidRPr="00951847">
        <w:rPr>
          <w:rFonts w:ascii="Arial" w:hAnsi="Arial" w:cs="Arial"/>
          <w:sz w:val="24"/>
          <w:szCs w:val="24"/>
        </w:rPr>
        <w:t>исходящие реквизиты письма</w:t>
      </w:r>
    </w:p>
    <w:p w:rsidR="00CA7126" w:rsidRPr="00951847" w:rsidRDefault="00CA7126" w:rsidP="00000948">
      <w:pPr>
        <w:adjustRightInd w:val="0"/>
        <w:outlineLvl w:val="1"/>
        <w:rPr>
          <w:rFonts w:ascii="Arial" w:hAnsi="Arial" w:cs="Arial"/>
          <w:sz w:val="24"/>
          <w:szCs w:val="24"/>
        </w:rPr>
      </w:pPr>
      <w:r w:rsidRPr="00951847">
        <w:rPr>
          <w:rFonts w:ascii="Arial" w:hAnsi="Arial" w:cs="Arial"/>
          <w:sz w:val="24"/>
          <w:szCs w:val="24"/>
        </w:rPr>
        <w:t>(для юридических лиц)</w:t>
      </w:r>
    </w:p>
    <w:p w:rsidR="00CA7126" w:rsidRPr="00951847" w:rsidRDefault="00CA7126" w:rsidP="00000948">
      <w:pPr>
        <w:ind w:left="2119" w:firstLine="3268"/>
        <w:rPr>
          <w:rFonts w:ascii="Arial" w:hAnsi="Arial" w:cs="Arial"/>
          <w:sz w:val="24"/>
          <w:szCs w:val="24"/>
        </w:rPr>
      </w:pPr>
      <w:r w:rsidRPr="00951847">
        <w:rPr>
          <w:rFonts w:ascii="Arial" w:hAnsi="Arial" w:cs="Arial"/>
          <w:sz w:val="24"/>
          <w:szCs w:val="24"/>
        </w:rPr>
        <w:t xml:space="preserve"> Главе Новоминского сельского</w:t>
      </w:r>
    </w:p>
    <w:p w:rsidR="00CA7126" w:rsidRPr="00951847" w:rsidRDefault="00CA7126" w:rsidP="00000948">
      <w:pPr>
        <w:ind w:firstLine="4253"/>
        <w:jc w:val="center"/>
        <w:rPr>
          <w:rFonts w:ascii="Arial" w:hAnsi="Arial" w:cs="Arial"/>
          <w:sz w:val="24"/>
          <w:szCs w:val="24"/>
        </w:rPr>
      </w:pPr>
      <w:r w:rsidRPr="00951847">
        <w:rPr>
          <w:rFonts w:ascii="Arial" w:hAnsi="Arial" w:cs="Arial"/>
          <w:sz w:val="24"/>
          <w:szCs w:val="24"/>
        </w:rPr>
        <w:t>поселения Каневского района</w:t>
      </w:r>
    </w:p>
    <w:p w:rsidR="00CA7126" w:rsidRPr="00951847" w:rsidRDefault="00CA7126" w:rsidP="00000948">
      <w:pPr>
        <w:ind w:firstLine="4253"/>
        <w:jc w:val="center"/>
        <w:rPr>
          <w:rFonts w:ascii="Arial" w:hAnsi="Arial" w:cs="Arial"/>
          <w:sz w:val="24"/>
          <w:szCs w:val="24"/>
        </w:rPr>
      </w:pPr>
      <w:r w:rsidRPr="00951847">
        <w:rPr>
          <w:rFonts w:ascii="Arial" w:hAnsi="Arial" w:cs="Arial"/>
          <w:sz w:val="24"/>
          <w:szCs w:val="24"/>
        </w:rPr>
        <w:t>от_</w:t>
      </w:r>
      <w:r>
        <w:rPr>
          <w:rFonts w:ascii="Arial" w:hAnsi="Arial" w:cs="Arial"/>
          <w:sz w:val="24"/>
          <w:szCs w:val="24"/>
        </w:rPr>
        <w:t xml:space="preserve">_______________________________            </w:t>
      </w:r>
      <w:r w:rsidRPr="00951847">
        <w:rPr>
          <w:rFonts w:ascii="Arial" w:hAnsi="Arial" w:cs="Arial"/>
          <w:sz w:val="24"/>
          <w:szCs w:val="24"/>
        </w:rPr>
        <w:t xml:space="preserve">                             </w:t>
      </w:r>
    </w:p>
    <w:p w:rsidR="00CA7126" w:rsidRPr="00951847" w:rsidRDefault="00CA7126" w:rsidP="00000948">
      <w:pPr>
        <w:ind w:firstLine="4253"/>
        <w:jc w:val="center"/>
        <w:rPr>
          <w:rFonts w:ascii="Arial" w:hAnsi="Arial" w:cs="Arial"/>
          <w:sz w:val="24"/>
          <w:szCs w:val="24"/>
        </w:rPr>
      </w:pPr>
      <w:r w:rsidRPr="00951847">
        <w:rPr>
          <w:rFonts w:ascii="Arial" w:hAnsi="Arial" w:cs="Arial"/>
          <w:sz w:val="24"/>
          <w:szCs w:val="24"/>
        </w:rPr>
        <w:t>(Ф.И.О/наиме</w:t>
      </w:r>
      <w:r>
        <w:rPr>
          <w:rFonts w:ascii="Arial" w:hAnsi="Arial" w:cs="Arial"/>
          <w:sz w:val="24"/>
          <w:szCs w:val="24"/>
        </w:rPr>
        <w:t>нование Заявителя (законного</w:t>
      </w:r>
    </w:p>
    <w:p w:rsidR="00CA7126" w:rsidRPr="00951847" w:rsidRDefault="00CA7126" w:rsidP="00000948">
      <w:pPr>
        <w:ind w:firstLine="4253"/>
        <w:jc w:val="center"/>
        <w:rPr>
          <w:rFonts w:ascii="Arial" w:hAnsi="Arial" w:cs="Arial"/>
          <w:sz w:val="24"/>
          <w:szCs w:val="24"/>
        </w:rPr>
      </w:pPr>
      <w:r w:rsidRPr="00951847">
        <w:rPr>
          <w:rFonts w:ascii="Arial" w:hAnsi="Arial" w:cs="Arial"/>
          <w:sz w:val="24"/>
          <w:szCs w:val="24"/>
        </w:rPr>
        <w:t>представителя), адрес/место нахождения Заявителя</w:t>
      </w:r>
    </w:p>
    <w:p w:rsidR="00CA7126" w:rsidRPr="00951847" w:rsidRDefault="00CA7126" w:rsidP="00000948">
      <w:pPr>
        <w:ind w:firstLine="4253"/>
        <w:jc w:val="center"/>
        <w:rPr>
          <w:rFonts w:ascii="Arial" w:hAnsi="Arial" w:cs="Arial"/>
          <w:sz w:val="24"/>
          <w:szCs w:val="24"/>
        </w:rPr>
      </w:pPr>
      <w:r>
        <w:rPr>
          <w:rFonts w:ascii="Arial" w:hAnsi="Arial" w:cs="Arial"/>
          <w:sz w:val="24"/>
          <w:szCs w:val="24"/>
        </w:rPr>
        <w:t xml:space="preserve"> </w:t>
      </w:r>
      <w:r w:rsidRPr="00951847">
        <w:rPr>
          <w:rFonts w:ascii="Arial" w:hAnsi="Arial" w:cs="Arial"/>
          <w:sz w:val="24"/>
          <w:szCs w:val="24"/>
        </w:rPr>
        <w:t>(почтовый адрес, телефон, адрес электронной почты)</w:t>
      </w:r>
    </w:p>
    <w:p w:rsidR="00CA7126" w:rsidRPr="00951847" w:rsidRDefault="00CA7126" w:rsidP="00000948">
      <w:pPr>
        <w:ind w:firstLine="4253"/>
        <w:rPr>
          <w:rFonts w:ascii="Arial" w:hAnsi="Arial" w:cs="Arial"/>
          <w:sz w:val="24"/>
          <w:szCs w:val="24"/>
        </w:rPr>
      </w:pPr>
    </w:p>
    <w:p w:rsidR="00CA7126" w:rsidRPr="00951847" w:rsidRDefault="00CA7126" w:rsidP="00000948">
      <w:pPr>
        <w:autoSpaceDE w:val="0"/>
        <w:autoSpaceDN w:val="0"/>
        <w:adjustRightInd w:val="0"/>
        <w:jc w:val="center"/>
        <w:rPr>
          <w:rFonts w:ascii="Arial" w:hAnsi="Arial" w:cs="Arial"/>
          <w:bCs/>
          <w:sz w:val="24"/>
          <w:szCs w:val="24"/>
        </w:rPr>
      </w:pPr>
      <w:r w:rsidRPr="00951847">
        <w:rPr>
          <w:rFonts w:ascii="Arial" w:hAnsi="Arial" w:cs="Arial"/>
          <w:bCs/>
          <w:sz w:val="24"/>
          <w:szCs w:val="24"/>
        </w:rPr>
        <w:t xml:space="preserve">ЗАЯВЛЕНИЕ </w:t>
      </w:r>
    </w:p>
    <w:p w:rsidR="00CA7126" w:rsidRPr="00951847" w:rsidRDefault="00CA7126" w:rsidP="00000948">
      <w:pPr>
        <w:autoSpaceDE w:val="0"/>
        <w:autoSpaceDN w:val="0"/>
        <w:adjustRightInd w:val="0"/>
        <w:jc w:val="center"/>
        <w:rPr>
          <w:rFonts w:ascii="Arial" w:hAnsi="Arial" w:cs="Arial"/>
          <w:sz w:val="24"/>
          <w:szCs w:val="24"/>
        </w:rPr>
      </w:pPr>
      <w:r w:rsidRPr="00951847">
        <w:rPr>
          <w:rFonts w:ascii="Arial" w:hAnsi="Arial" w:cs="Arial"/>
          <w:bCs/>
          <w:sz w:val="24"/>
          <w:szCs w:val="24"/>
        </w:rPr>
        <w:t xml:space="preserve">о заключении договора __________________________________ (аренды, безвозмездного пользования) путем предоставления муниципальной преференции </w:t>
      </w:r>
    </w:p>
    <w:p w:rsidR="00CA7126" w:rsidRPr="00951847" w:rsidRDefault="00CA7126" w:rsidP="00000948">
      <w:pPr>
        <w:autoSpaceDE w:val="0"/>
        <w:autoSpaceDN w:val="0"/>
        <w:adjustRightInd w:val="0"/>
        <w:jc w:val="center"/>
        <w:rPr>
          <w:rFonts w:ascii="Arial" w:hAnsi="Arial" w:cs="Arial"/>
          <w:sz w:val="24"/>
          <w:szCs w:val="24"/>
        </w:rPr>
      </w:pPr>
    </w:p>
    <w:p w:rsidR="00CA7126" w:rsidRPr="00951847" w:rsidRDefault="00CA7126" w:rsidP="00000948">
      <w:pPr>
        <w:autoSpaceDE w:val="0"/>
        <w:autoSpaceDN w:val="0"/>
        <w:adjustRightInd w:val="0"/>
        <w:ind w:firstLine="720"/>
        <w:jc w:val="both"/>
        <w:rPr>
          <w:rFonts w:ascii="Arial" w:hAnsi="Arial" w:cs="Arial"/>
          <w:sz w:val="24"/>
          <w:szCs w:val="24"/>
        </w:rPr>
      </w:pPr>
      <w:r>
        <w:rPr>
          <w:rFonts w:ascii="Arial" w:hAnsi="Arial" w:cs="Arial"/>
          <w:sz w:val="24"/>
          <w:szCs w:val="24"/>
        </w:rPr>
        <w:t>Прошу заключить</w:t>
      </w:r>
      <w:r w:rsidRPr="00951847">
        <w:rPr>
          <w:rFonts w:ascii="Arial" w:hAnsi="Arial" w:cs="Arial"/>
          <w:sz w:val="24"/>
          <w:szCs w:val="24"/>
        </w:rPr>
        <w:t xml:space="preserve"> договор _________________________________ (недвижимого или движимого имущества)_____________________________________________________</w:t>
      </w:r>
    </w:p>
    <w:p w:rsidR="00CA7126" w:rsidRPr="00951847" w:rsidRDefault="00CA7126" w:rsidP="00000948">
      <w:pPr>
        <w:autoSpaceDE w:val="0"/>
        <w:autoSpaceDN w:val="0"/>
        <w:adjustRightInd w:val="0"/>
        <w:jc w:val="both"/>
        <w:rPr>
          <w:rFonts w:ascii="Arial" w:hAnsi="Arial" w:cs="Arial"/>
          <w:sz w:val="24"/>
          <w:szCs w:val="24"/>
        </w:rPr>
      </w:pPr>
      <w:r w:rsidRPr="00951847">
        <w:rPr>
          <w:rFonts w:ascii="Arial" w:hAnsi="Arial" w:cs="Arial"/>
          <w:sz w:val="24"/>
          <w:szCs w:val="24"/>
        </w:rPr>
        <w:t xml:space="preserve"> расположенного по адресу:______________________________________________________</w:t>
      </w:r>
    </w:p>
    <w:p w:rsidR="00CA7126" w:rsidRPr="00951847" w:rsidRDefault="00CA7126" w:rsidP="00000948">
      <w:pPr>
        <w:autoSpaceDE w:val="0"/>
        <w:autoSpaceDN w:val="0"/>
        <w:adjustRightInd w:val="0"/>
        <w:jc w:val="center"/>
        <w:rPr>
          <w:rFonts w:ascii="Arial" w:hAnsi="Arial" w:cs="Arial"/>
          <w:sz w:val="24"/>
          <w:szCs w:val="24"/>
        </w:rPr>
      </w:pPr>
      <w:r w:rsidRPr="00951847">
        <w:rPr>
          <w:rFonts w:ascii="Arial" w:hAnsi="Arial" w:cs="Arial"/>
          <w:sz w:val="24"/>
          <w:szCs w:val="24"/>
        </w:rPr>
        <w:t xml:space="preserve"> (адрес местонахождения муниципального имущества)</w:t>
      </w:r>
    </w:p>
    <w:p w:rsidR="00CA7126" w:rsidRPr="00951847" w:rsidRDefault="00CA7126" w:rsidP="00000948">
      <w:pPr>
        <w:autoSpaceDE w:val="0"/>
        <w:autoSpaceDN w:val="0"/>
        <w:adjustRightInd w:val="0"/>
        <w:rPr>
          <w:rFonts w:ascii="Arial" w:hAnsi="Arial" w:cs="Arial"/>
          <w:sz w:val="24"/>
          <w:szCs w:val="24"/>
        </w:rPr>
      </w:pPr>
      <w:r w:rsidRPr="00951847">
        <w:rPr>
          <w:rFonts w:ascii="Arial" w:hAnsi="Arial" w:cs="Arial"/>
          <w:sz w:val="24"/>
          <w:szCs w:val="24"/>
        </w:rPr>
        <w:t>_____________________________________________</w:t>
      </w:r>
      <w:r>
        <w:rPr>
          <w:rFonts w:ascii="Arial" w:hAnsi="Arial" w:cs="Arial"/>
          <w:sz w:val="24"/>
          <w:szCs w:val="24"/>
        </w:rPr>
        <w:t>___________________________</w:t>
      </w:r>
    </w:p>
    <w:p w:rsidR="00CA7126" w:rsidRPr="00951847" w:rsidRDefault="00CA7126" w:rsidP="00000948">
      <w:pPr>
        <w:autoSpaceDE w:val="0"/>
        <w:autoSpaceDN w:val="0"/>
        <w:adjustRightInd w:val="0"/>
        <w:jc w:val="center"/>
        <w:rPr>
          <w:rFonts w:ascii="Arial" w:hAnsi="Arial" w:cs="Arial"/>
          <w:sz w:val="24"/>
          <w:szCs w:val="24"/>
        </w:rPr>
      </w:pPr>
      <w:r w:rsidRPr="00951847">
        <w:rPr>
          <w:rFonts w:ascii="Arial" w:hAnsi="Arial" w:cs="Arial"/>
          <w:sz w:val="24"/>
          <w:szCs w:val="24"/>
        </w:rPr>
        <w:t>(техническая характеристика арендуемого муниципального имущества)</w:t>
      </w:r>
    </w:p>
    <w:p w:rsidR="00CA7126" w:rsidRPr="00951847" w:rsidRDefault="00CA7126" w:rsidP="00000948">
      <w:pPr>
        <w:autoSpaceDE w:val="0"/>
        <w:autoSpaceDN w:val="0"/>
        <w:adjustRightInd w:val="0"/>
        <w:jc w:val="both"/>
        <w:rPr>
          <w:rFonts w:ascii="Arial" w:hAnsi="Arial" w:cs="Arial"/>
          <w:sz w:val="24"/>
          <w:szCs w:val="24"/>
        </w:rPr>
      </w:pPr>
      <w:r w:rsidRPr="00951847">
        <w:rPr>
          <w:rFonts w:ascii="Arial" w:hAnsi="Arial" w:cs="Arial"/>
          <w:sz w:val="24"/>
          <w:szCs w:val="24"/>
        </w:rPr>
        <w:t>Цель использования муниципального имущества _______________________________на срок____________________________. Договор прошу заключить путем предоставления муниципальной преференции, то есть без проведения торгов.</w:t>
      </w:r>
    </w:p>
    <w:p w:rsidR="00CA7126" w:rsidRPr="00951847" w:rsidRDefault="00CA7126" w:rsidP="00000948">
      <w:pPr>
        <w:autoSpaceDE w:val="0"/>
        <w:autoSpaceDN w:val="0"/>
        <w:adjustRightInd w:val="0"/>
        <w:jc w:val="both"/>
        <w:rPr>
          <w:rFonts w:ascii="Arial" w:hAnsi="Arial" w:cs="Arial"/>
          <w:sz w:val="24"/>
          <w:szCs w:val="24"/>
        </w:rPr>
      </w:pPr>
      <w:r w:rsidRPr="00951847">
        <w:rPr>
          <w:rFonts w:ascii="Arial" w:hAnsi="Arial" w:cs="Arial"/>
          <w:bCs/>
          <w:sz w:val="24"/>
          <w:szCs w:val="24"/>
        </w:rPr>
        <w:t>Заявитель</w:t>
      </w:r>
      <w:r w:rsidRPr="00951847">
        <w:rPr>
          <w:rFonts w:ascii="Arial" w:hAnsi="Arial" w:cs="Arial"/>
          <w:sz w:val="24"/>
          <w:szCs w:val="24"/>
        </w:rPr>
        <w:t>:____________________________________</w:t>
      </w:r>
      <w:r>
        <w:rPr>
          <w:rFonts w:ascii="Arial" w:hAnsi="Arial" w:cs="Arial"/>
          <w:sz w:val="24"/>
          <w:szCs w:val="24"/>
        </w:rPr>
        <w:t>__________________________</w:t>
      </w:r>
    </w:p>
    <w:p w:rsidR="00CA7126" w:rsidRPr="00951847" w:rsidRDefault="00CA7126" w:rsidP="00000948">
      <w:pPr>
        <w:autoSpaceDE w:val="0"/>
        <w:autoSpaceDN w:val="0"/>
        <w:adjustRightInd w:val="0"/>
        <w:jc w:val="center"/>
        <w:rPr>
          <w:rFonts w:ascii="Arial" w:hAnsi="Arial" w:cs="Arial"/>
          <w:sz w:val="24"/>
          <w:szCs w:val="24"/>
        </w:rPr>
      </w:pPr>
      <w:r w:rsidRPr="00951847">
        <w:rPr>
          <w:rFonts w:ascii="Arial" w:hAnsi="Arial" w:cs="Arial"/>
          <w:sz w:val="24"/>
          <w:szCs w:val="24"/>
        </w:rPr>
        <w:t xml:space="preserve">(полное наименование юридического лица,  Ф.И.О физического лица) </w:t>
      </w:r>
    </w:p>
    <w:p w:rsidR="00CA7126" w:rsidRPr="00951847" w:rsidRDefault="00CA7126" w:rsidP="00000948">
      <w:pPr>
        <w:autoSpaceDE w:val="0"/>
        <w:autoSpaceDN w:val="0"/>
        <w:adjustRightInd w:val="0"/>
        <w:rPr>
          <w:rFonts w:ascii="Arial" w:hAnsi="Arial" w:cs="Arial"/>
          <w:sz w:val="24"/>
          <w:szCs w:val="24"/>
        </w:rPr>
      </w:pPr>
      <w:r w:rsidRPr="00951847">
        <w:rPr>
          <w:rFonts w:ascii="Arial" w:hAnsi="Arial" w:cs="Arial"/>
          <w:sz w:val="24"/>
          <w:szCs w:val="24"/>
        </w:rPr>
        <w:t>В лице: ____________________________________________</w:t>
      </w:r>
      <w:r>
        <w:rPr>
          <w:rFonts w:ascii="Arial" w:hAnsi="Arial" w:cs="Arial"/>
          <w:sz w:val="24"/>
          <w:szCs w:val="24"/>
        </w:rPr>
        <w:t>___________________________</w:t>
      </w:r>
    </w:p>
    <w:p w:rsidR="00CA7126" w:rsidRPr="00951847" w:rsidRDefault="00CA7126" w:rsidP="00000948">
      <w:pPr>
        <w:autoSpaceDE w:val="0"/>
        <w:autoSpaceDN w:val="0"/>
        <w:adjustRightInd w:val="0"/>
        <w:ind w:left="2880" w:firstLine="720"/>
        <w:rPr>
          <w:rFonts w:ascii="Arial" w:hAnsi="Arial" w:cs="Arial"/>
          <w:sz w:val="24"/>
          <w:szCs w:val="24"/>
        </w:rPr>
      </w:pPr>
      <w:r w:rsidRPr="00951847">
        <w:rPr>
          <w:rFonts w:ascii="Arial" w:hAnsi="Arial" w:cs="Arial"/>
          <w:sz w:val="24"/>
          <w:szCs w:val="24"/>
        </w:rPr>
        <w:t>(Ф.И.О. полностью, должность)</w:t>
      </w:r>
    </w:p>
    <w:p w:rsidR="00CA7126" w:rsidRPr="00951847" w:rsidRDefault="00CA7126" w:rsidP="00000948">
      <w:pPr>
        <w:autoSpaceDE w:val="0"/>
        <w:autoSpaceDN w:val="0"/>
        <w:adjustRightInd w:val="0"/>
        <w:rPr>
          <w:rFonts w:ascii="Arial" w:hAnsi="Arial" w:cs="Arial"/>
          <w:sz w:val="24"/>
          <w:szCs w:val="24"/>
        </w:rPr>
      </w:pPr>
      <w:r w:rsidRPr="00951847">
        <w:rPr>
          <w:rFonts w:ascii="Arial" w:hAnsi="Arial" w:cs="Arial"/>
          <w:sz w:val="24"/>
          <w:szCs w:val="24"/>
        </w:rPr>
        <w:t>Основание___________________________________</w:t>
      </w:r>
      <w:r>
        <w:rPr>
          <w:rFonts w:ascii="Arial" w:hAnsi="Arial" w:cs="Arial"/>
          <w:sz w:val="24"/>
          <w:szCs w:val="24"/>
        </w:rPr>
        <w:t>___________________________</w:t>
      </w:r>
    </w:p>
    <w:p w:rsidR="00CA7126" w:rsidRPr="00951847" w:rsidRDefault="00CA7126" w:rsidP="00000948">
      <w:pPr>
        <w:autoSpaceDE w:val="0"/>
        <w:autoSpaceDN w:val="0"/>
        <w:adjustRightInd w:val="0"/>
        <w:jc w:val="center"/>
        <w:rPr>
          <w:rFonts w:ascii="Arial" w:hAnsi="Arial" w:cs="Arial"/>
          <w:sz w:val="24"/>
          <w:szCs w:val="24"/>
        </w:rPr>
      </w:pPr>
      <w:r w:rsidRPr="00951847">
        <w:rPr>
          <w:rFonts w:ascii="Arial" w:hAnsi="Arial" w:cs="Arial"/>
          <w:sz w:val="24"/>
          <w:szCs w:val="24"/>
        </w:rPr>
        <w:t>(устав, положение)</w:t>
      </w:r>
    </w:p>
    <w:p w:rsidR="00CA7126" w:rsidRPr="00951847" w:rsidRDefault="00CA7126" w:rsidP="00000948">
      <w:pPr>
        <w:autoSpaceDE w:val="0"/>
        <w:autoSpaceDN w:val="0"/>
        <w:adjustRightInd w:val="0"/>
        <w:jc w:val="both"/>
        <w:rPr>
          <w:rFonts w:ascii="Arial" w:hAnsi="Arial" w:cs="Arial"/>
          <w:sz w:val="24"/>
          <w:szCs w:val="24"/>
        </w:rPr>
      </w:pPr>
      <w:r w:rsidRPr="00951847">
        <w:rPr>
          <w:rFonts w:ascii="Arial" w:hAnsi="Arial" w:cs="Arial"/>
          <w:sz w:val="24"/>
          <w:szCs w:val="24"/>
        </w:rPr>
        <w:t>ОКПО _____________________ ИНН ___________________ ОКОНХ _________________</w:t>
      </w:r>
    </w:p>
    <w:p w:rsidR="00CA7126" w:rsidRPr="00951847" w:rsidRDefault="00CA7126" w:rsidP="00000948">
      <w:pPr>
        <w:autoSpaceDE w:val="0"/>
        <w:autoSpaceDN w:val="0"/>
        <w:adjustRightInd w:val="0"/>
        <w:jc w:val="both"/>
        <w:rPr>
          <w:rFonts w:ascii="Arial" w:hAnsi="Arial" w:cs="Arial"/>
          <w:sz w:val="24"/>
          <w:szCs w:val="24"/>
        </w:rPr>
      </w:pPr>
      <w:r w:rsidRPr="00951847">
        <w:rPr>
          <w:rFonts w:ascii="Arial" w:hAnsi="Arial" w:cs="Arial"/>
          <w:sz w:val="24"/>
          <w:szCs w:val="24"/>
        </w:rPr>
        <w:t>________________________________________________________</w:t>
      </w:r>
      <w:r>
        <w:rPr>
          <w:rFonts w:ascii="Arial" w:hAnsi="Arial" w:cs="Arial"/>
          <w:sz w:val="24"/>
          <w:szCs w:val="24"/>
        </w:rPr>
        <w:t>________________</w:t>
      </w:r>
    </w:p>
    <w:p w:rsidR="00CA7126" w:rsidRPr="00951847" w:rsidRDefault="00CA7126" w:rsidP="00000948">
      <w:pPr>
        <w:autoSpaceDE w:val="0"/>
        <w:autoSpaceDN w:val="0"/>
        <w:adjustRightInd w:val="0"/>
        <w:jc w:val="center"/>
        <w:rPr>
          <w:rFonts w:ascii="Arial" w:hAnsi="Arial" w:cs="Arial"/>
          <w:sz w:val="24"/>
          <w:szCs w:val="24"/>
        </w:rPr>
      </w:pPr>
      <w:r w:rsidRPr="00951847">
        <w:rPr>
          <w:rFonts w:ascii="Arial" w:hAnsi="Arial" w:cs="Arial"/>
          <w:sz w:val="24"/>
          <w:szCs w:val="24"/>
        </w:rPr>
        <w:t>(адрес юридического лица, физического лица)</w:t>
      </w:r>
    </w:p>
    <w:p w:rsidR="00CA7126" w:rsidRPr="00951847" w:rsidRDefault="00CA7126" w:rsidP="00000948">
      <w:pPr>
        <w:autoSpaceDE w:val="0"/>
        <w:autoSpaceDN w:val="0"/>
        <w:adjustRightInd w:val="0"/>
        <w:jc w:val="both"/>
        <w:rPr>
          <w:rFonts w:ascii="Arial" w:hAnsi="Arial" w:cs="Arial"/>
          <w:sz w:val="24"/>
          <w:szCs w:val="24"/>
        </w:rPr>
      </w:pPr>
      <w:r w:rsidRPr="00951847">
        <w:rPr>
          <w:rFonts w:ascii="Arial" w:hAnsi="Arial" w:cs="Arial"/>
          <w:sz w:val="24"/>
          <w:szCs w:val="24"/>
        </w:rPr>
        <w:t>Банковские реквизиты:</w:t>
      </w:r>
    </w:p>
    <w:p w:rsidR="00CA7126" w:rsidRPr="00951847" w:rsidRDefault="00CA7126" w:rsidP="00000948">
      <w:pPr>
        <w:autoSpaceDE w:val="0"/>
        <w:autoSpaceDN w:val="0"/>
        <w:adjustRightInd w:val="0"/>
        <w:rPr>
          <w:rFonts w:ascii="Arial" w:hAnsi="Arial" w:cs="Arial"/>
          <w:sz w:val="24"/>
          <w:szCs w:val="24"/>
        </w:rPr>
      </w:pPr>
      <w:r w:rsidRPr="00951847">
        <w:rPr>
          <w:rFonts w:ascii="Arial" w:hAnsi="Arial" w:cs="Arial"/>
          <w:sz w:val="24"/>
          <w:szCs w:val="24"/>
        </w:rPr>
        <w:t>Наименование  банка__________________________________________________________</w:t>
      </w:r>
    </w:p>
    <w:p w:rsidR="00CA7126" w:rsidRPr="00951847" w:rsidRDefault="00CA7126" w:rsidP="00000948">
      <w:pPr>
        <w:autoSpaceDE w:val="0"/>
        <w:autoSpaceDN w:val="0"/>
        <w:adjustRightInd w:val="0"/>
        <w:rPr>
          <w:rFonts w:ascii="Arial" w:hAnsi="Arial" w:cs="Arial"/>
          <w:sz w:val="24"/>
          <w:szCs w:val="24"/>
        </w:rPr>
      </w:pPr>
      <w:r>
        <w:rPr>
          <w:rFonts w:ascii="Arial" w:hAnsi="Arial" w:cs="Arial"/>
          <w:sz w:val="24"/>
          <w:szCs w:val="24"/>
        </w:rPr>
        <w:t xml:space="preserve">БИК____________ </w:t>
      </w:r>
      <w:r w:rsidRPr="00951847">
        <w:rPr>
          <w:rFonts w:ascii="Arial" w:hAnsi="Arial" w:cs="Arial"/>
          <w:sz w:val="24"/>
          <w:szCs w:val="24"/>
        </w:rPr>
        <w:t>Кор/счет ____________________ Расчетный/счет, лицевой счет _____</w:t>
      </w:r>
    </w:p>
    <w:p w:rsidR="00CA7126" w:rsidRPr="00951847" w:rsidRDefault="00CA7126" w:rsidP="00000948">
      <w:pPr>
        <w:autoSpaceDE w:val="0"/>
        <w:autoSpaceDN w:val="0"/>
        <w:adjustRightInd w:val="0"/>
        <w:rPr>
          <w:rFonts w:ascii="Arial" w:hAnsi="Arial" w:cs="Arial"/>
          <w:sz w:val="24"/>
          <w:szCs w:val="24"/>
        </w:rPr>
      </w:pPr>
      <w:r w:rsidRPr="00951847">
        <w:rPr>
          <w:rFonts w:ascii="Arial" w:hAnsi="Arial" w:cs="Arial"/>
          <w:sz w:val="24"/>
          <w:szCs w:val="24"/>
        </w:rPr>
        <w:t>Телефон, Е-</w:t>
      </w:r>
      <w:r w:rsidRPr="00951847">
        <w:rPr>
          <w:rFonts w:ascii="Arial" w:hAnsi="Arial" w:cs="Arial"/>
          <w:sz w:val="24"/>
          <w:szCs w:val="24"/>
          <w:lang w:val="en-US"/>
        </w:rPr>
        <w:t>mail</w:t>
      </w:r>
      <w:r w:rsidRPr="00951847">
        <w:rPr>
          <w:rFonts w:ascii="Arial" w:hAnsi="Arial" w:cs="Arial"/>
          <w:sz w:val="24"/>
          <w:szCs w:val="24"/>
        </w:rPr>
        <w:t>, факс __________________________________________________________</w:t>
      </w:r>
    </w:p>
    <w:p w:rsidR="00CA7126" w:rsidRPr="00951847" w:rsidRDefault="00CA7126" w:rsidP="00000948">
      <w:pPr>
        <w:ind w:firstLine="708"/>
        <w:jc w:val="both"/>
        <w:rPr>
          <w:rFonts w:ascii="Arial" w:hAnsi="Arial" w:cs="Arial"/>
          <w:sz w:val="24"/>
          <w:szCs w:val="24"/>
        </w:rPr>
      </w:pPr>
      <w:r w:rsidRPr="00951847">
        <w:rPr>
          <w:rFonts w:ascii="Arial" w:hAnsi="Arial" w:cs="Arial"/>
          <w:sz w:val="24"/>
          <w:szCs w:val="24"/>
        </w:rPr>
        <w:t>Заявитель  гарантирует  достоверность  сведений,  указанных  в   настоящем заявлении</w:t>
      </w:r>
      <w:r w:rsidRPr="00951847">
        <w:rPr>
          <w:rFonts w:ascii="Arial" w:hAnsi="Arial" w:cs="Arial"/>
          <w:sz w:val="24"/>
          <w:szCs w:val="24"/>
        </w:rPr>
        <w:t> </w:t>
      </w:r>
      <w:r w:rsidRPr="00951847">
        <w:rPr>
          <w:rFonts w:ascii="Arial" w:hAnsi="Arial" w:cs="Arial"/>
          <w:sz w:val="24"/>
          <w:szCs w:val="24"/>
        </w:rPr>
        <w:t xml:space="preserve">и прилагаемых к нему документах. </w:t>
      </w:r>
    </w:p>
    <w:p w:rsidR="00CA7126" w:rsidRPr="00951847" w:rsidRDefault="00CA7126" w:rsidP="00000948">
      <w:pPr>
        <w:ind w:firstLine="708"/>
        <w:jc w:val="both"/>
        <w:rPr>
          <w:rFonts w:ascii="Arial" w:hAnsi="Arial" w:cs="Arial"/>
          <w:sz w:val="24"/>
          <w:szCs w:val="24"/>
        </w:rPr>
      </w:pPr>
      <w:r w:rsidRPr="00951847">
        <w:rPr>
          <w:rFonts w:ascii="Arial" w:hAnsi="Arial" w:cs="Arial"/>
          <w:sz w:val="24"/>
          <w:szCs w:val="24"/>
        </w:rPr>
        <w:t xml:space="preserve">Приложение: (перечисляются прилагаемые документы в соответствии с приложением № 5 к административному регламенту) </w:t>
      </w:r>
    </w:p>
    <w:p w:rsidR="00CA7126" w:rsidRPr="00951847" w:rsidRDefault="00CA7126" w:rsidP="00000948">
      <w:pPr>
        <w:rPr>
          <w:rFonts w:ascii="Arial" w:hAnsi="Arial" w:cs="Arial"/>
          <w:sz w:val="24"/>
          <w:szCs w:val="24"/>
        </w:rPr>
      </w:pPr>
      <w:r w:rsidRPr="00951847">
        <w:rPr>
          <w:rFonts w:ascii="Arial" w:hAnsi="Arial" w:cs="Arial"/>
          <w:sz w:val="24"/>
          <w:szCs w:val="24"/>
        </w:rPr>
        <w:t xml:space="preserve">Заявитель: </w:t>
      </w:r>
    </w:p>
    <w:p w:rsidR="00CA7126" w:rsidRPr="00951847" w:rsidRDefault="00CA7126" w:rsidP="00000948">
      <w:pPr>
        <w:rPr>
          <w:rFonts w:ascii="Arial" w:hAnsi="Arial" w:cs="Arial"/>
          <w:sz w:val="24"/>
          <w:szCs w:val="24"/>
        </w:rPr>
      </w:pPr>
      <w:r>
        <w:rPr>
          <w:rFonts w:ascii="Arial" w:hAnsi="Arial" w:cs="Arial"/>
          <w:sz w:val="24"/>
          <w:szCs w:val="24"/>
        </w:rPr>
        <w:t xml:space="preserve">«_____»__________20___г. ____________________ </w:t>
      </w:r>
      <w:r w:rsidRPr="00951847">
        <w:rPr>
          <w:rFonts w:ascii="Arial" w:hAnsi="Arial" w:cs="Arial"/>
          <w:sz w:val="24"/>
          <w:szCs w:val="24"/>
        </w:rPr>
        <w:t>__________________</w:t>
      </w:r>
    </w:p>
    <w:p w:rsidR="00CA7126" w:rsidRPr="00951847" w:rsidRDefault="00CA7126" w:rsidP="00000948">
      <w:pPr>
        <w:rPr>
          <w:rFonts w:ascii="Arial" w:hAnsi="Arial" w:cs="Arial"/>
          <w:sz w:val="24"/>
          <w:szCs w:val="24"/>
        </w:rPr>
      </w:pPr>
      <w:r w:rsidRPr="00951847">
        <w:rPr>
          <w:rFonts w:ascii="Arial" w:hAnsi="Arial" w:cs="Arial"/>
          <w:color w:val="FFFFFF"/>
          <w:sz w:val="24"/>
          <w:szCs w:val="24"/>
        </w:rPr>
        <w:t>М.п.</w:t>
      </w:r>
      <w:r>
        <w:rPr>
          <w:rFonts w:ascii="Arial" w:hAnsi="Arial" w:cs="Arial"/>
          <w:sz w:val="24"/>
          <w:szCs w:val="24"/>
        </w:rPr>
        <w:t>(подпись) (расшифровка подписи)</w:t>
      </w:r>
    </w:p>
    <w:sectPr w:rsidR="00CA7126" w:rsidRPr="00951847" w:rsidSect="00611058">
      <w:pgSz w:w="11906" w:h="16838"/>
      <w:pgMar w:top="993" w:right="567"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PMingLiU">
    <w:altName w:val="ЎPs??c???"/>
    <w:panose1 w:val="02010601000101010101"/>
    <w:charset w:val="88"/>
    <w:family w:val="auto"/>
    <w:notTrueType/>
    <w:pitch w:val="variable"/>
    <w:sig w:usb0="00000001" w:usb1="08080000" w:usb2="00000010" w:usb3="00000000" w:csb0="00100000" w:csb1="00000000"/>
  </w:font>
  <w:font w:name="DejaVu Sans">
    <w:altName w:val="MS PGothic"/>
    <w:panose1 w:val="00000000000000000000"/>
    <w:charset w:val="80"/>
    <w:family w:val="swiss"/>
    <w:notTrueType/>
    <w:pitch w:val="variable"/>
    <w:sig w:usb0="00000001" w:usb1="08070000" w:usb2="00000010" w:usb3="00000000" w:csb0="00020000" w:csb1="00000000"/>
  </w:font>
  <w:font w:name="WenQuanYi Micro Hei">
    <w:altName w:val="MS Gothic"/>
    <w:panose1 w:val="00000000000000000000"/>
    <w:charset w:val="80"/>
    <w:family w:val="auto"/>
    <w:notTrueType/>
    <w:pitch w:val="default"/>
    <w:sig w:usb0="00000001" w:usb1="08070000" w:usb2="00000010" w:usb3="00000000" w:csb0="00020000" w:csb1="00000000"/>
  </w:font>
  <w:font w:name="Calibri">
    <w:panose1 w:val="020F0502020204030204"/>
    <w:charset w:val="CC"/>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none"/>
      <w:suff w:val="nothing"/>
      <w:lvlText w:val=""/>
      <w:lvlJc w:val="left"/>
      <w:pPr>
        <w:tabs>
          <w:tab w:val="num" w:pos="0"/>
        </w:tabs>
        <w:ind w:left="720" w:hanging="360"/>
      </w:pPr>
      <w:rPr>
        <w:rFonts w:cs="Times New Roman"/>
      </w:rPr>
    </w:lvl>
    <w:lvl w:ilvl="1">
      <w:start w:val="1"/>
      <w:numFmt w:val="none"/>
      <w:suff w:val="nothing"/>
      <w:lvlText w:val=""/>
      <w:lvlJc w:val="left"/>
      <w:pPr>
        <w:tabs>
          <w:tab w:val="num" w:pos="0"/>
        </w:tabs>
        <w:ind w:left="1080" w:hanging="360"/>
      </w:pPr>
      <w:rPr>
        <w:rFonts w:cs="Times New Roman"/>
      </w:rPr>
    </w:lvl>
    <w:lvl w:ilvl="2">
      <w:start w:val="1"/>
      <w:numFmt w:val="none"/>
      <w:suff w:val="nothing"/>
      <w:lvlText w:val=""/>
      <w:lvlJc w:val="left"/>
      <w:pPr>
        <w:tabs>
          <w:tab w:val="num" w:pos="0"/>
        </w:tabs>
        <w:ind w:left="1440" w:hanging="360"/>
      </w:pPr>
      <w:rPr>
        <w:rFonts w:cs="Times New Roman"/>
      </w:rPr>
    </w:lvl>
    <w:lvl w:ilvl="3">
      <w:start w:val="1"/>
      <w:numFmt w:val="none"/>
      <w:suff w:val="nothing"/>
      <w:lvlText w:val=""/>
      <w:lvlJc w:val="left"/>
      <w:pPr>
        <w:tabs>
          <w:tab w:val="num" w:pos="0"/>
        </w:tabs>
        <w:ind w:left="1800" w:hanging="360"/>
      </w:pPr>
      <w:rPr>
        <w:rFonts w:cs="Times New Roman"/>
      </w:rPr>
    </w:lvl>
    <w:lvl w:ilvl="4">
      <w:start w:val="1"/>
      <w:numFmt w:val="none"/>
      <w:suff w:val="nothing"/>
      <w:lvlText w:val=""/>
      <w:lvlJc w:val="left"/>
      <w:pPr>
        <w:tabs>
          <w:tab w:val="num" w:pos="0"/>
        </w:tabs>
        <w:ind w:left="2160" w:hanging="360"/>
      </w:pPr>
      <w:rPr>
        <w:rFonts w:cs="Times New Roman"/>
      </w:rPr>
    </w:lvl>
    <w:lvl w:ilvl="5">
      <w:start w:val="1"/>
      <w:numFmt w:val="none"/>
      <w:suff w:val="nothing"/>
      <w:lvlText w:val=""/>
      <w:lvlJc w:val="left"/>
      <w:pPr>
        <w:tabs>
          <w:tab w:val="num" w:pos="0"/>
        </w:tabs>
        <w:ind w:left="2520" w:hanging="360"/>
      </w:pPr>
      <w:rPr>
        <w:rFonts w:cs="Times New Roman"/>
      </w:rPr>
    </w:lvl>
    <w:lvl w:ilvl="6">
      <w:start w:val="1"/>
      <w:numFmt w:val="none"/>
      <w:suff w:val="nothing"/>
      <w:lvlText w:val=""/>
      <w:lvlJc w:val="left"/>
      <w:pPr>
        <w:tabs>
          <w:tab w:val="num" w:pos="0"/>
        </w:tabs>
        <w:ind w:left="2880" w:hanging="360"/>
      </w:pPr>
      <w:rPr>
        <w:rFonts w:cs="Times New Roman"/>
      </w:rPr>
    </w:lvl>
    <w:lvl w:ilvl="7">
      <w:start w:val="1"/>
      <w:numFmt w:val="none"/>
      <w:suff w:val="nothing"/>
      <w:lvlText w:val=""/>
      <w:lvlJc w:val="left"/>
      <w:pPr>
        <w:tabs>
          <w:tab w:val="num" w:pos="0"/>
        </w:tabs>
        <w:ind w:left="3240" w:hanging="360"/>
      </w:pPr>
      <w:rPr>
        <w:rFonts w:cs="Times New Roman"/>
      </w:rPr>
    </w:lvl>
    <w:lvl w:ilvl="8">
      <w:start w:val="1"/>
      <w:numFmt w:val="none"/>
      <w:suff w:val="nothing"/>
      <w:lvlText w:val=""/>
      <w:lvlJc w:val="left"/>
      <w:pPr>
        <w:tabs>
          <w:tab w:val="num" w:pos="0"/>
        </w:tabs>
        <w:ind w:left="3600" w:hanging="360"/>
      </w:pPr>
      <w:rPr>
        <w:rFonts w:cs="Times New Roman"/>
      </w:rPr>
    </w:lvl>
  </w:abstractNum>
  <w:abstractNum w:abstractNumId="1">
    <w:nsid w:val="00000003"/>
    <w:multiLevelType w:val="multilevel"/>
    <w:tmpl w:val="00000003"/>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2"/>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0000004"/>
    <w:multiLevelType w:val="multilevel"/>
    <w:tmpl w:val="00000004"/>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3">
    <w:nsid w:val="00000005"/>
    <w:multiLevelType w:val="multilevel"/>
    <w:tmpl w:val="00000005"/>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36"/>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4">
    <w:nsid w:val="00000006"/>
    <w:multiLevelType w:val="multilevel"/>
    <w:tmpl w:val="00000006"/>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5">
    <w:nsid w:val="057C12BF"/>
    <w:multiLevelType w:val="hybridMultilevel"/>
    <w:tmpl w:val="A788850E"/>
    <w:lvl w:ilvl="0" w:tplc="32F67E82">
      <w:start w:val="1"/>
      <w:numFmt w:val="decimal"/>
      <w:lvlText w:val="%1."/>
      <w:lvlJc w:val="left"/>
      <w:pPr>
        <w:ind w:left="1776" w:hanging="1056"/>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6">
    <w:nsid w:val="092F0807"/>
    <w:multiLevelType w:val="hybridMultilevel"/>
    <w:tmpl w:val="5472EE3A"/>
    <w:lvl w:ilvl="0" w:tplc="0419000D">
      <w:start w:val="1"/>
      <w:numFmt w:val="bullet"/>
      <w:lvlText w:val=""/>
      <w:lvlJc w:val="left"/>
      <w:pPr>
        <w:ind w:left="612" w:hanging="360"/>
      </w:pPr>
      <w:rPr>
        <w:rFonts w:ascii="Wingdings" w:hAnsi="Wingdings" w:hint="default"/>
      </w:rPr>
    </w:lvl>
    <w:lvl w:ilvl="1" w:tplc="04190003" w:tentative="1">
      <w:start w:val="1"/>
      <w:numFmt w:val="bullet"/>
      <w:lvlText w:val="o"/>
      <w:lvlJc w:val="left"/>
      <w:pPr>
        <w:ind w:left="1332" w:hanging="360"/>
      </w:pPr>
      <w:rPr>
        <w:rFonts w:ascii="Courier New" w:hAnsi="Courier New" w:hint="default"/>
      </w:rPr>
    </w:lvl>
    <w:lvl w:ilvl="2" w:tplc="04190005" w:tentative="1">
      <w:start w:val="1"/>
      <w:numFmt w:val="bullet"/>
      <w:lvlText w:val=""/>
      <w:lvlJc w:val="left"/>
      <w:pPr>
        <w:ind w:left="2052" w:hanging="360"/>
      </w:pPr>
      <w:rPr>
        <w:rFonts w:ascii="Wingdings" w:hAnsi="Wingdings" w:hint="default"/>
      </w:rPr>
    </w:lvl>
    <w:lvl w:ilvl="3" w:tplc="04190001" w:tentative="1">
      <w:start w:val="1"/>
      <w:numFmt w:val="bullet"/>
      <w:lvlText w:val=""/>
      <w:lvlJc w:val="left"/>
      <w:pPr>
        <w:ind w:left="2772" w:hanging="360"/>
      </w:pPr>
      <w:rPr>
        <w:rFonts w:ascii="Symbol" w:hAnsi="Symbol" w:hint="default"/>
      </w:rPr>
    </w:lvl>
    <w:lvl w:ilvl="4" w:tplc="04190003" w:tentative="1">
      <w:start w:val="1"/>
      <w:numFmt w:val="bullet"/>
      <w:lvlText w:val="o"/>
      <w:lvlJc w:val="left"/>
      <w:pPr>
        <w:ind w:left="3492" w:hanging="360"/>
      </w:pPr>
      <w:rPr>
        <w:rFonts w:ascii="Courier New" w:hAnsi="Courier New" w:hint="default"/>
      </w:rPr>
    </w:lvl>
    <w:lvl w:ilvl="5" w:tplc="04190005" w:tentative="1">
      <w:start w:val="1"/>
      <w:numFmt w:val="bullet"/>
      <w:lvlText w:val=""/>
      <w:lvlJc w:val="left"/>
      <w:pPr>
        <w:ind w:left="4212" w:hanging="360"/>
      </w:pPr>
      <w:rPr>
        <w:rFonts w:ascii="Wingdings" w:hAnsi="Wingdings" w:hint="default"/>
      </w:rPr>
    </w:lvl>
    <w:lvl w:ilvl="6" w:tplc="04190001" w:tentative="1">
      <w:start w:val="1"/>
      <w:numFmt w:val="bullet"/>
      <w:lvlText w:val=""/>
      <w:lvlJc w:val="left"/>
      <w:pPr>
        <w:ind w:left="4932" w:hanging="360"/>
      </w:pPr>
      <w:rPr>
        <w:rFonts w:ascii="Symbol" w:hAnsi="Symbol" w:hint="default"/>
      </w:rPr>
    </w:lvl>
    <w:lvl w:ilvl="7" w:tplc="04190003" w:tentative="1">
      <w:start w:val="1"/>
      <w:numFmt w:val="bullet"/>
      <w:lvlText w:val="o"/>
      <w:lvlJc w:val="left"/>
      <w:pPr>
        <w:ind w:left="5652" w:hanging="360"/>
      </w:pPr>
      <w:rPr>
        <w:rFonts w:ascii="Courier New" w:hAnsi="Courier New" w:hint="default"/>
      </w:rPr>
    </w:lvl>
    <w:lvl w:ilvl="8" w:tplc="04190005" w:tentative="1">
      <w:start w:val="1"/>
      <w:numFmt w:val="bullet"/>
      <w:lvlText w:val=""/>
      <w:lvlJc w:val="left"/>
      <w:pPr>
        <w:ind w:left="6372" w:hanging="360"/>
      </w:pPr>
      <w:rPr>
        <w:rFonts w:ascii="Wingdings" w:hAnsi="Wingdings" w:hint="default"/>
      </w:rPr>
    </w:lvl>
  </w:abstractNum>
  <w:abstractNum w:abstractNumId="7">
    <w:nsid w:val="11A6312B"/>
    <w:multiLevelType w:val="hybridMultilevel"/>
    <w:tmpl w:val="D6EE087C"/>
    <w:lvl w:ilvl="0" w:tplc="AFE8D780">
      <w:start w:val="1"/>
      <w:numFmt w:val="decimal"/>
      <w:lvlText w:val="%1."/>
      <w:lvlJc w:val="left"/>
      <w:pPr>
        <w:ind w:left="2336" w:hanging="1485"/>
      </w:pPr>
      <w:rPr>
        <w:rFonts w:cs="Times New Roman" w:hint="default"/>
        <w:sz w:val="28"/>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8">
    <w:nsid w:val="354F60C4"/>
    <w:multiLevelType w:val="hybridMultilevel"/>
    <w:tmpl w:val="31283F5C"/>
    <w:lvl w:ilvl="0" w:tplc="0419000D">
      <w:start w:val="1"/>
      <w:numFmt w:val="bullet"/>
      <w:lvlText w:val=""/>
      <w:lvlJc w:val="left"/>
      <w:pPr>
        <w:ind w:left="684" w:hanging="360"/>
      </w:pPr>
      <w:rPr>
        <w:rFonts w:ascii="Wingdings" w:hAnsi="Wingdings" w:hint="default"/>
      </w:rPr>
    </w:lvl>
    <w:lvl w:ilvl="1" w:tplc="04190003">
      <w:start w:val="1"/>
      <w:numFmt w:val="bullet"/>
      <w:lvlText w:val="o"/>
      <w:lvlJc w:val="left"/>
      <w:pPr>
        <w:ind w:left="1404" w:hanging="360"/>
      </w:pPr>
      <w:rPr>
        <w:rFonts w:ascii="Courier New" w:hAnsi="Courier New" w:hint="default"/>
      </w:rPr>
    </w:lvl>
    <w:lvl w:ilvl="2" w:tplc="04190005">
      <w:start w:val="1"/>
      <w:numFmt w:val="bullet"/>
      <w:lvlText w:val=""/>
      <w:lvlJc w:val="left"/>
      <w:pPr>
        <w:ind w:left="2124" w:hanging="360"/>
      </w:pPr>
      <w:rPr>
        <w:rFonts w:ascii="Wingdings" w:hAnsi="Wingdings" w:hint="default"/>
      </w:rPr>
    </w:lvl>
    <w:lvl w:ilvl="3" w:tplc="04190001">
      <w:start w:val="1"/>
      <w:numFmt w:val="bullet"/>
      <w:lvlText w:val=""/>
      <w:lvlJc w:val="left"/>
      <w:pPr>
        <w:ind w:left="2844" w:hanging="360"/>
      </w:pPr>
      <w:rPr>
        <w:rFonts w:ascii="Symbol" w:hAnsi="Symbol" w:hint="default"/>
      </w:rPr>
    </w:lvl>
    <w:lvl w:ilvl="4" w:tplc="04190003">
      <w:start w:val="1"/>
      <w:numFmt w:val="bullet"/>
      <w:lvlText w:val="o"/>
      <w:lvlJc w:val="left"/>
      <w:pPr>
        <w:ind w:left="3564" w:hanging="360"/>
      </w:pPr>
      <w:rPr>
        <w:rFonts w:ascii="Courier New" w:hAnsi="Courier New" w:hint="default"/>
      </w:rPr>
    </w:lvl>
    <w:lvl w:ilvl="5" w:tplc="04190005">
      <w:start w:val="1"/>
      <w:numFmt w:val="bullet"/>
      <w:lvlText w:val=""/>
      <w:lvlJc w:val="left"/>
      <w:pPr>
        <w:ind w:left="4284" w:hanging="360"/>
      </w:pPr>
      <w:rPr>
        <w:rFonts w:ascii="Wingdings" w:hAnsi="Wingdings" w:hint="default"/>
      </w:rPr>
    </w:lvl>
    <w:lvl w:ilvl="6" w:tplc="04190001">
      <w:start w:val="1"/>
      <w:numFmt w:val="bullet"/>
      <w:lvlText w:val=""/>
      <w:lvlJc w:val="left"/>
      <w:pPr>
        <w:ind w:left="5004" w:hanging="360"/>
      </w:pPr>
      <w:rPr>
        <w:rFonts w:ascii="Symbol" w:hAnsi="Symbol" w:hint="default"/>
      </w:rPr>
    </w:lvl>
    <w:lvl w:ilvl="7" w:tplc="04190003">
      <w:start w:val="1"/>
      <w:numFmt w:val="bullet"/>
      <w:lvlText w:val="o"/>
      <w:lvlJc w:val="left"/>
      <w:pPr>
        <w:ind w:left="5724" w:hanging="360"/>
      </w:pPr>
      <w:rPr>
        <w:rFonts w:ascii="Courier New" w:hAnsi="Courier New" w:hint="default"/>
      </w:rPr>
    </w:lvl>
    <w:lvl w:ilvl="8" w:tplc="04190005">
      <w:start w:val="1"/>
      <w:numFmt w:val="bullet"/>
      <w:lvlText w:val=""/>
      <w:lvlJc w:val="left"/>
      <w:pPr>
        <w:ind w:left="6444" w:hanging="360"/>
      </w:pPr>
      <w:rPr>
        <w:rFonts w:ascii="Wingdings" w:hAnsi="Wingdings" w:hint="default"/>
      </w:rPr>
    </w:lvl>
  </w:abstractNum>
  <w:abstractNum w:abstractNumId="9">
    <w:nsid w:val="35D2789A"/>
    <w:multiLevelType w:val="hybridMultilevel"/>
    <w:tmpl w:val="FFF2A306"/>
    <w:lvl w:ilvl="0" w:tplc="B5BEDB90">
      <w:start w:val="1"/>
      <w:numFmt w:val="decimal"/>
      <w:lvlText w:val="%1."/>
      <w:lvlJc w:val="left"/>
      <w:pPr>
        <w:tabs>
          <w:tab w:val="num" w:pos="880"/>
        </w:tabs>
        <w:ind w:left="880" w:hanging="360"/>
      </w:pPr>
      <w:rPr>
        <w:rFonts w:ascii="Times New Roman" w:eastAsia="Times New Roman" w:hAnsi="Times New Roman" w:cs="Times New Roman"/>
      </w:rPr>
    </w:lvl>
    <w:lvl w:ilvl="1" w:tplc="04190019">
      <w:start w:val="1"/>
      <w:numFmt w:val="lowerLetter"/>
      <w:lvlText w:val="%2."/>
      <w:lvlJc w:val="left"/>
      <w:pPr>
        <w:tabs>
          <w:tab w:val="num" w:pos="1600"/>
        </w:tabs>
        <w:ind w:left="1600" w:hanging="360"/>
      </w:pPr>
      <w:rPr>
        <w:rFonts w:cs="Times New Roman"/>
      </w:rPr>
    </w:lvl>
    <w:lvl w:ilvl="2" w:tplc="0419001B" w:tentative="1">
      <w:start w:val="1"/>
      <w:numFmt w:val="lowerRoman"/>
      <w:lvlText w:val="%3."/>
      <w:lvlJc w:val="right"/>
      <w:pPr>
        <w:tabs>
          <w:tab w:val="num" w:pos="2320"/>
        </w:tabs>
        <w:ind w:left="2320" w:hanging="180"/>
      </w:pPr>
      <w:rPr>
        <w:rFonts w:cs="Times New Roman"/>
      </w:rPr>
    </w:lvl>
    <w:lvl w:ilvl="3" w:tplc="0419000F" w:tentative="1">
      <w:start w:val="1"/>
      <w:numFmt w:val="decimal"/>
      <w:lvlText w:val="%4."/>
      <w:lvlJc w:val="left"/>
      <w:pPr>
        <w:tabs>
          <w:tab w:val="num" w:pos="3040"/>
        </w:tabs>
        <w:ind w:left="3040" w:hanging="360"/>
      </w:pPr>
      <w:rPr>
        <w:rFonts w:cs="Times New Roman"/>
      </w:rPr>
    </w:lvl>
    <w:lvl w:ilvl="4" w:tplc="04190019" w:tentative="1">
      <w:start w:val="1"/>
      <w:numFmt w:val="lowerLetter"/>
      <w:lvlText w:val="%5."/>
      <w:lvlJc w:val="left"/>
      <w:pPr>
        <w:tabs>
          <w:tab w:val="num" w:pos="3760"/>
        </w:tabs>
        <w:ind w:left="3760" w:hanging="360"/>
      </w:pPr>
      <w:rPr>
        <w:rFonts w:cs="Times New Roman"/>
      </w:rPr>
    </w:lvl>
    <w:lvl w:ilvl="5" w:tplc="0419001B" w:tentative="1">
      <w:start w:val="1"/>
      <w:numFmt w:val="lowerRoman"/>
      <w:lvlText w:val="%6."/>
      <w:lvlJc w:val="right"/>
      <w:pPr>
        <w:tabs>
          <w:tab w:val="num" w:pos="4480"/>
        </w:tabs>
        <w:ind w:left="4480" w:hanging="180"/>
      </w:pPr>
      <w:rPr>
        <w:rFonts w:cs="Times New Roman"/>
      </w:rPr>
    </w:lvl>
    <w:lvl w:ilvl="6" w:tplc="0419000F" w:tentative="1">
      <w:start w:val="1"/>
      <w:numFmt w:val="decimal"/>
      <w:lvlText w:val="%7."/>
      <w:lvlJc w:val="left"/>
      <w:pPr>
        <w:tabs>
          <w:tab w:val="num" w:pos="5200"/>
        </w:tabs>
        <w:ind w:left="5200" w:hanging="360"/>
      </w:pPr>
      <w:rPr>
        <w:rFonts w:cs="Times New Roman"/>
      </w:rPr>
    </w:lvl>
    <w:lvl w:ilvl="7" w:tplc="04190019" w:tentative="1">
      <w:start w:val="1"/>
      <w:numFmt w:val="lowerLetter"/>
      <w:lvlText w:val="%8."/>
      <w:lvlJc w:val="left"/>
      <w:pPr>
        <w:tabs>
          <w:tab w:val="num" w:pos="5920"/>
        </w:tabs>
        <w:ind w:left="5920" w:hanging="360"/>
      </w:pPr>
      <w:rPr>
        <w:rFonts w:cs="Times New Roman"/>
      </w:rPr>
    </w:lvl>
    <w:lvl w:ilvl="8" w:tplc="0419001B" w:tentative="1">
      <w:start w:val="1"/>
      <w:numFmt w:val="lowerRoman"/>
      <w:lvlText w:val="%9."/>
      <w:lvlJc w:val="right"/>
      <w:pPr>
        <w:tabs>
          <w:tab w:val="num" w:pos="6640"/>
        </w:tabs>
        <w:ind w:left="6640" w:hanging="180"/>
      </w:pPr>
      <w:rPr>
        <w:rFonts w:cs="Times New Roman"/>
      </w:rPr>
    </w:lvl>
  </w:abstractNum>
  <w:abstractNum w:abstractNumId="10">
    <w:nsid w:val="3C9E2D63"/>
    <w:multiLevelType w:val="multilevel"/>
    <w:tmpl w:val="4EF4400C"/>
    <w:lvl w:ilvl="0">
      <w:start w:val="1"/>
      <w:numFmt w:val="upperRoman"/>
      <w:lvlText w:val="%1."/>
      <w:lvlJc w:val="left"/>
      <w:pPr>
        <w:ind w:left="1080" w:hanging="720"/>
      </w:pPr>
      <w:rPr>
        <w:rFonts w:cs="Times New Roman" w:hint="default"/>
      </w:rPr>
    </w:lvl>
    <w:lvl w:ilvl="1">
      <w:start w:val="3"/>
      <w:numFmt w:val="decimal"/>
      <w:isLgl/>
      <w:lvlText w:val="%1.%2."/>
      <w:lvlJc w:val="left"/>
      <w:pPr>
        <w:ind w:left="1560" w:hanging="720"/>
      </w:pPr>
      <w:rPr>
        <w:rFonts w:cs="Times New Roman" w:hint="default"/>
      </w:rPr>
    </w:lvl>
    <w:lvl w:ilvl="2">
      <w:start w:val="1"/>
      <w:numFmt w:val="decimal"/>
      <w:isLgl/>
      <w:lvlText w:val="%1.%2.%3."/>
      <w:lvlJc w:val="left"/>
      <w:pPr>
        <w:ind w:left="2040" w:hanging="720"/>
      </w:pPr>
      <w:rPr>
        <w:rFonts w:cs="Times New Roman" w:hint="default"/>
      </w:rPr>
    </w:lvl>
    <w:lvl w:ilvl="3">
      <w:start w:val="1"/>
      <w:numFmt w:val="decimal"/>
      <w:isLgl/>
      <w:lvlText w:val="%1.%2.%3.%4."/>
      <w:lvlJc w:val="left"/>
      <w:pPr>
        <w:ind w:left="2880" w:hanging="1080"/>
      </w:pPr>
      <w:rPr>
        <w:rFonts w:cs="Times New Roman" w:hint="default"/>
      </w:rPr>
    </w:lvl>
    <w:lvl w:ilvl="4">
      <w:start w:val="1"/>
      <w:numFmt w:val="decimal"/>
      <w:isLgl/>
      <w:lvlText w:val="%1.%2.%3.%4.%5."/>
      <w:lvlJc w:val="left"/>
      <w:pPr>
        <w:ind w:left="3360" w:hanging="1080"/>
      </w:pPr>
      <w:rPr>
        <w:rFonts w:cs="Times New Roman" w:hint="default"/>
      </w:rPr>
    </w:lvl>
    <w:lvl w:ilvl="5">
      <w:start w:val="1"/>
      <w:numFmt w:val="decimal"/>
      <w:isLgl/>
      <w:lvlText w:val="%1.%2.%3.%4.%5.%6."/>
      <w:lvlJc w:val="left"/>
      <w:pPr>
        <w:ind w:left="4200" w:hanging="1440"/>
      </w:pPr>
      <w:rPr>
        <w:rFonts w:cs="Times New Roman" w:hint="default"/>
      </w:rPr>
    </w:lvl>
    <w:lvl w:ilvl="6">
      <w:start w:val="1"/>
      <w:numFmt w:val="decimal"/>
      <w:isLgl/>
      <w:lvlText w:val="%1.%2.%3.%4.%5.%6.%7."/>
      <w:lvlJc w:val="left"/>
      <w:pPr>
        <w:ind w:left="5040" w:hanging="1800"/>
      </w:pPr>
      <w:rPr>
        <w:rFonts w:cs="Times New Roman" w:hint="default"/>
      </w:rPr>
    </w:lvl>
    <w:lvl w:ilvl="7">
      <w:start w:val="1"/>
      <w:numFmt w:val="decimal"/>
      <w:isLgl/>
      <w:lvlText w:val="%1.%2.%3.%4.%5.%6.%7.%8."/>
      <w:lvlJc w:val="left"/>
      <w:pPr>
        <w:ind w:left="5520" w:hanging="1800"/>
      </w:pPr>
      <w:rPr>
        <w:rFonts w:cs="Times New Roman" w:hint="default"/>
      </w:rPr>
    </w:lvl>
    <w:lvl w:ilvl="8">
      <w:start w:val="1"/>
      <w:numFmt w:val="decimal"/>
      <w:isLgl/>
      <w:lvlText w:val="%1.%2.%3.%4.%5.%6.%7.%8.%9."/>
      <w:lvlJc w:val="left"/>
      <w:pPr>
        <w:ind w:left="6360" w:hanging="2160"/>
      </w:pPr>
      <w:rPr>
        <w:rFonts w:cs="Times New Roman" w:hint="default"/>
      </w:rPr>
    </w:lvl>
  </w:abstractNum>
  <w:abstractNum w:abstractNumId="11">
    <w:nsid w:val="52392569"/>
    <w:multiLevelType w:val="hybridMultilevel"/>
    <w:tmpl w:val="CA7E0296"/>
    <w:lvl w:ilvl="0" w:tplc="E58E0396">
      <w:start w:val="1"/>
      <w:numFmt w:val="decimal"/>
      <w:lvlText w:val="%1."/>
      <w:lvlJc w:val="left"/>
      <w:pPr>
        <w:ind w:left="1185" w:hanging="360"/>
      </w:pPr>
      <w:rPr>
        <w:rFonts w:cs="Times New Roman" w:hint="default"/>
      </w:rPr>
    </w:lvl>
    <w:lvl w:ilvl="1" w:tplc="04190019" w:tentative="1">
      <w:start w:val="1"/>
      <w:numFmt w:val="lowerLetter"/>
      <w:lvlText w:val="%2."/>
      <w:lvlJc w:val="left"/>
      <w:pPr>
        <w:ind w:left="1905" w:hanging="360"/>
      </w:pPr>
      <w:rPr>
        <w:rFonts w:cs="Times New Roman"/>
      </w:rPr>
    </w:lvl>
    <w:lvl w:ilvl="2" w:tplc="0419001B" w:tentative="1">
      <w:start w:val="1"/>
      <w:numFmt w:val="lowerRoman"/>
      <w:lvlText w:val="%3."/>
      <w:lvlJc w:val="right"/>
      <w:pPr>
        <w:ind w:left="2625" w:hanging="180"/>
      </w:pPr>
      <w:rPr>
        <w:rFonts w:cs="Times New Roman"/>
      </w:rPr>
    </w:lvl>
    <w:lvl w:ilvl="3" w:tplc="0419000F" w:tentative="1">
      <w:start w:val="1"/>
      <w:numFmt w:val="decimal"/>
      <w:lvlText w:val="%4."/>
      <w:lvlJc w:val="left"/>
      <w:pPr>
        <w:ind w:left="3345" w:hanging="360"/>
      </w:pPr>
      <w:rPr>
        <w:rFonts w:cs="Times New Roman"/>
      </w:rPr>
    </w:lvl>
    <w:lvl w:ilvl="4" w:tplc="04190019" w:tentative="1">
      <w:start w:val="1"/>
      <w:numFmt w:val="lowerLetter"/>
      <w:lvlText w:val="%5."/>
      <w:lvlJc w:val="left"/>
      <w:pPr>
        <w:ind w:left="4065" w:hanging="360"/>
      </w:pPr>
      <w:rPr>
        <w:rFonts w:cs="Times New Roman"/>
      </w:rPr>
    </w:lvl>
    <w:lvl w:ilvl="5" w:tplc="0419001B" w:tentative="1">
      <w:start w:val="1"/>
      <w:numFmt w:val="lowerRoman"/>
      <w:lvlText w:val="%6."/>
      <w:lvlJc w:val="right"/>
      <w:pPr>
        <w:ind w:left="4785" w:hanging="180"/>
      </w:pPr>
      <w:rPr>
        <w:rFonts w:cs="Times New Roman"/>
      </w:rPr>
    </w:lvl>
    <w:lvl w:ilvl="6" w:tplc="0419000F" w:tentative="1">
      <w:start w:val="1"/>
      <w:numFmt w:val="decimal"/>
      <w:lvlText w:val="%7."/>
      <w:lvlJc w:val="left"/>
      <w:pPr>
        <w:ind w:left="5505" w:hanging="360"/>
      </w:pPr>
      <w:rPr>
        <w:rFonts w:cs="Times New Roman"/>
      </w:rPr>
    </w:lvl>
    <w:lvl w:ilvl="7" w:tplc="04190019" w:tentative="1">
      <w:start w:val="1"/>
      <w:numFmt w:val="lowerLetter"/>
      <w:lvlText w:val="%8."/>
      <w:lvlJc w:val="left"/>
      <w:pPr>
        <w:ind w:left="6225" w:hanging="360"/>
      </w:pPr>
      <w:rPr>
        <w:rFonts w:cs="Times New Roman"/>
      </w:rPr>
    </w:lvl>
    <w:lvl w:ilvl="8" w:tplc="0419001B" w:tentative="1">
      <w:start w:val="1"/>
      <w:numFmt w:val="lowerRoman"/>
      <w:lvlText w:val="%9."/>
      <w:lvlJc w:val="right"/>
      <w:pPr>
        <w:ind w:left="6945" w:hanging="180"/>
      </w:pPr>
      <w:rPr>
        <w:rFonts w:cs="Times New Roman"/>
      </w:rPr>
    </w:lvl>
  </w:abstractNum>
  <w:abstractNum w:abstractNumId="12">
    <w:nsid w:val="553B1195"/>
    <w:multiLevelType w:val="multilevel"/>
    <w:tmpl w:val="5478EC00"/>
    <w:lvl w:ilvl="0">
      <w:start w:val="1"/>
      <w:numFmt w:val="decimal"/>
      <w:lvlText w:val="%1."/>
      <w:lvlJc w:val="left"/>
      <w:pPr>
        <w:tabs>
          <w:tab w:val="num" w:pos="855"/>
        </w:tabs>
        <w:ind w:left="855" w:hanging="855"/>
      </w:pPr>
      <w:rPr>
        <w:rFonts w:cs="Times New Roman" w:hint="default"/>
      </w:rPr>
    </w:lvl>
    <w:lvl w:ilvl="1">
      <w:start w:val="6"/>
      <w:numFmt w:val="decimal"/>
      <w:lvlText w:val="%1.%2."/>
      <w:lvlJc w:val="left"/>
      <w:pPr>
        <w:tabs>
          <w:tab w:val="num" w:pos="855"/>
        </w:tabs>
        <w:ind w:left="855" w:hanging="855"/>
      </w:pPr>
      <w:rPr>
        <w:rFonts w:cs="Times New Roman" w:hint="default"/>
      </w:rPr>
    </w:lvl>
    <w:lvl w:ilvl="2">
      <w:start w:val="1"/>
      <w:numFmt w:val="decimal"/>
      <w:lvlText w:val="%1.%2.%3."/>
      <w:lvlJc w:val="left"/>
      <w:pPr>
        <w:tabs>
          <w:tab w:val="num" w:pos="855"/>
        </w:tabs>
        <w:ind w:left="855" w:hanging="855"/>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num w:numId="1">
    <w:abstractNumId w:val="11"/>
  </w:num>
  <w:num w:numId="2">
    <w:abstractNumId w:val="9"/>
  </w:num>
  <w:num w:numId="3">
    <w:abstractNumId w:val="12"/>
  </w:num>
  <w:num w:numId="4">
    <w:abstractNumId w:val="7"/>
  </w:num>
  <w:num w:numId="5">
    <w:abstractNumId w:val="10"/>
  </w:num>
  <w:num w:numId="6">
    <w:abstractNumId w:val="0"/>
  </w:num>
  <w:num w:numId="7">
    <w:abstractNumId w:val="1"/>
  </w:num>
  <w:num w:numId="8">
    <w:abstractNumId w:val="2"/>
  </w:num>
  <w:num w:numId="9">
    <w:abstractNumId w:val="3"/>
  </w:num>
  <w:num w:numId="10">
    <w:abstractNumId w:val="4"/>
  </w:num>
  <w:num w:numId="11">
    <w:abstractNumId w:val="8"/>
  </w:num>
  <w:num w:numId="12">
    <w:abstractNumId w:val="6"/>
  </w:num>
  <w:num w:numId="13">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A50D1"/>
    <w:rsid w:val="00000948"/>
    <w:rsid w:val="00104648"/>
    <w:rsid w:val="00172255"/>
    <w:rsid w:val="00195C2A"/>
    <w:rsid w:val="001E4854"/>
    <w:rsid w:val="0021598A"/>
    <w:rsid w:val="002220D6"/>
    <w:rsid w:val="00231942"/>
    <w:rsid w:val="002879D1"/>
    <w:rsid w:val="002A50D1"/>
    <w:rsid w:val="002C5A42"/>
    <w:rsid w:val="002D0C40"/>
    <w:rsid w:val="003F5844"/>
    <w:rsid w:val="00447A1C"/>
    <w:rsid w:val="004F75DD"/>
    <w:rsid w:val="005C04BA"/>
    <w:rsid w:val="00611058"/>
    <w:rsid w:val="00685DCB"/>
    <w:rsid w:val="006A6254"/>
    <w:rsid w:val="007A7C1C"/>
    <w:rsid w:val="0082533D"/>
    <w:rsid w:val="00934155"/>
    <w:rsid w:val="009402DF"/>
    <w:rsid w:val="00951847"/>
    <w:rsid w:val="00A87E7E"/>
    <w:rsid w:val="00AA7F75"/>
    <w:rsid w:val="00AB1E9F"/>
    <w:rsid w:val="00AD4357"/>
    <w:rsid w:val="00AD5E6C"/>
    <w:rsid w:val="00B031E6"/>
    <w:rsid w:val="00B73307"/>
    <w:rsid w:val="00CA7126"/>
    <w:rsid w:val="00CB043B"/>
    <w:rsid w:val="00D238DF"/>
    <w:rsid w:val="00D806E9"/>
    <w:rsid w:val="00DE2291"/>
    <w:rsid w:val="00E645B2"/>
    <w:rsid w:val="00F2387F"/>
    <w:rsid w:val="00F52C16"/>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50D1"/>
    <w:rPr>
      <w:sz w:val="20"/>
      <w:szCs w:val="20"/>
    </w:rPr>
  </w:style>
  <w:style w:type="paragraph" w:styleId="Heading1">
    <w:name w:val="heading 1"/>
    <w:basedOn w:val="Normal"/>
    <w:next w:val="Normal"/>
    <w:link w:val="Heading1Char1"/>
    <w:uiPriority w:val="99"/>
    <w:qFormat/>
    <w:rsid w:val="00000948"/>
    <w:pPr>
      <w:keepNext/>
      <w:spacing w:before="240" w:after="60"/>
      <w:outlineLvl w:val="0"/>
    </w:pPr>
    <w:rPr>
      <w:rFonts w:ascii="Cambria" w:hAnsi="Cambria"/>
      <w:b/>
      <w:kern w:val="32"/>
      <w:sz w:val="32"/>
    </w:rPr>
  </w:style>
  <w:style w:type="paragraph" w:styleId="Heading2">
    <w:name w:val="heading 2"/>
    <w:basedOn w:val="Normal"/>
    <w:next w:val="Normal"/>
    <w:link w:val="Heading2Char1"/>
    <w:uiPriority w:val="99"/>
    <w:qFormat/>
    <w:rsid w:val="00000948"/>
    <w:pPr>
      <w:keepNext/>
      <w:spacing w:before="240" w:after="60"/>
      <w:outlineLvl w:val="1"/>
    </w:pPr>
    <w:rPr>
      <w:rFonts w:ascii="Cambria" w:hAnsi="Cambria"/>
      <w:b/>
      <w:i/>
      <w:sz w:val="28"/>
    </w:rPr>
  </w:style>
  <w:style w:type="paragraph" w:styleId="Heading3">
    <w:name w:val="heading 3"/>
    <w:basedOn w:val="Normal"/>
    <w:next w:val="Normal"/>
    <w:link w:val="Heading3Char1"/>
    <w:uiPriority w:val="99"/>
    <w:qFormat/>
    <w:rsid w:val="00000948"/>
    <w:pPr>
      <w:keepNext/>
      <w:jc w:val="center"/>
      <w:outlineLvl w:val="2"/>
    </w:pPr>
    <w:rPr>
      <w:sz w:val="28"/>
      <w:u w:val="single"/>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Pr>
      <w:rFonts w:ascii="Cambria" w:hAnsi="Cambria" w:cs="Times New Roman"/>
      <w:b/>
      <w:bCs/>
      <w:sz w:val="26"/>
      <w:szCs w:val="26"/>
    </w:rPr>
  </w:style>
  <w:style w:type="character" w:customStyle="1" w:styleId="Heading1Char1">
    <w:name w:val="Heading 1 Char1"/>
    <w:link w:val="Heading1"/>
    <w:uiPriority w:val="99"/>
    <w:locked/>
    <w:rsid w:val="00000948"/>
    <w:rPr>
      <w:rFonts w:ascii="Cambria" w:hAnsi="Cambria"/>
      <w:b/>
      <w:kern w:val="32"/>
      <w:sz w:val="32"/>
    </w:rPr>
  </w:style>
  <w:style w:type="character" w:customStyle="1" w:styleId="Heading2Char1">
    <w:name w:val="Heading 2 Char1"/>
    <w:link w:val="Heading2"/>
    <w:uiPriority w:val="99"/>
    <w:locked/>
    <w:rsid w:val="00000948"/>
    <w:rPr>
      <w:rFonts w:ascii="Cambria" w:hAnsi="Cambria"/>
      <w:b/>
      <w:i/>
      <w:sz w:val="28"/>
    </w:rPr>
  </w:style>
  <w:style w:type="character" w:customStyle="1" w:styleId="Heading3Char1">
    <w:name w:val="Heading 3 Char1"/>
    <w:link w:val="Heading3"/>
    <w:uiPriority w:val="99"/>
    <w:locked/>
    <w:rsid w:val="00000948"/>
    <w:rPr>
      <w:sz w:val="28"/>
      <w:u w:val="single"/>
    </w:rPr>
  </w:style>
  <w:style w:type="paragraph" w:styleId="BalloonText">
    <w:name w:val="Balloon Text"/>
    <w:basedOn w:val="Normal"/>
    <w:link w:val="BalloonTextChar1"/>
    <w:uiPriority w:val="99"/>
    <w:rsid w:val="00000948"/>
    <w:rPr>
      <w:rFonts w:ascii="Tahoma" w:hAnsi="Tahoma"/>
      <w:sz w:val="16"/>
    </w:rPr>
  </w:style>
  <w:style w:type="character" w:customStyle="1" w:styleId="BalloonTextChar">
    <w:name w:val="Balloon Text Char"/>
    <w:basedOn w:val="DefaultParagraphFont"/>
    <w:link w:val="BalloonText"/>
    <w:uiPriority w:val="99"/>
    <w:semiHidden/>
    <w:locked/>
    <w:rPr>
      <w:rFonts w:cs="Times New Roman"/>
      <w:sz w:val="2"/>
    </w:rPr>
  </w:style>
  <w:style w:type="character" w:customStyle="1" w:styleId="BalloonTextChar1">
    <w:name w:val="Balloon Text Char1"/>
    <w:link w:val="BalloonText"/>
    <w:uiPriority w:val="99"/>
    <w:locked/>
    <w:rsid w:val="00000948"/>
    <w:rPr>
      <w:rFonts w:ascii="Tahoma" w:hAnsi="Tahoma"/>
      <w:sz w:val="16"/>
    </w:rPr>
  </w:style>
  <w:style w:type="paragraph" w:customStyle="1" w:styleId="a">
    <w:name w:val="Абзац списка"/>
    <w:basedOn w:val="Normal"/>
    <w:uiPriority w:val="99"/>
    <w:rsid w:val="00000948"/>
    <w:pPr>
      <w:ind w:left="720"/>
      <w:contextualSpacing/>
    </w:pPr>
  </w:style>
  <w:style w:type="paragraph" w:styleId="BodyText">
    <w:name w:val="Body Text"/>
    <w:basedOn w:val="Normal"/>
    <w:link w:val="BodyTextChar1"/>
    <w:uiPriority w:val="99"/>
    <w:rsid w:val="00000948"/>
    <w:pPr>
      <w:ind w:firstLine="851"/>
      <w:jc w:val="both"/>
    </w:pPr>
    <w:rPr>
      <w:sz w:val="28"/>
    </w:rPr>
  </w:style>
  <w:style w:type="character" w:customStyle="1" w:styleId="BodyTextChar">
    <w:name w:val="Body Text Char"/>
    <w:basedOn w:val="DefaultParagraphFont"/>
    <w:link w:val="BodyText"/>
    <w:uiPriority w:val="99"/>
    <w:semiHidden/>
    <w:locked/>
    <w:rPr>
      <w:rFonts w:cs="Times New Roman"/>
      <w:sz w:val="20"/>
      <w:szCs w:val="20"/>
    </w:rPr>
  </w:style>
  <w:style w:type="character" w:customStyle="1" w:styleId="BodyTextChar1">
    <w:name w:val="Body Text Char1"/>
    <w:link w:val="BodyText"/>
    <w:uiPriority w:val="99"/>
    <w:locked/>
    <w:rsid w:val="00000948"/>
    <w:rPr>
      <w:sz w:val="28"/>
    </w:rPr>
  </w:style>
  <w:style w:type="paragraph" w:styleId="BodyTextIndent2">
    <w:name w:val="Body Text Indent 2"/>
    <w:basedOn w:val="Normal"/>
    <w:link w:val="BodyTextIndent2Char1"/>
    <w:uiPriority w:val="99"/>
    <w:rsid w:val="00000948"/>
    <w:pPr>
      <w:ind w:firstLine="851"/>
      <w:jc w:val="both"/>
    </w:pPr>
    <w:rPr>
      <w:sz w:val="28"/>
    </w:rPr>
  </w:style>
  <w:style w:type="character" w:customStyle="1" w:styleId="BodyTextIndent2Char">
    <w:name w:val="Body Text Indent 2 Char"/>
    <w:basedOn w:val="DefaultParagraphFont"/>
    <w:link w:val="BodyTextIndent2"/>
    <w:uiPriority w:val="99"/>
    <w:semiHidden/>
    <w:locked/>
    <w:rPr>
      <w:rFonts w:cs="Times New Roman"/>
      <w:sz w:val="20"/>
      <w:szCs w:val="20"/>
    </w:rPr>
  </w:style>
  <w:style w:type="character" w:customStyle="1" w:styleId="BodyTextIndent2Char1">
    <w:name w:val="Body Text Indent 2 Char1"/>
    <w:link w:val="BodyTextIndent2"/>
    <w:uiPriority w:val="99"/>
    <w:locked/>
    <w:rsid w:val="00000948"/>
    <w:rPr>
      <w:sz w:val="28"/>
    </w:rPr>
  </w:style>
  <w:style w:type="paragraph" w:styleId="BodyText3">
    <w:name w:val="Body Text 3"/>
    <w:basedOn w:val="Normal"/>
    <w:link w:val="BodyText3Char1"/>
    <w:uiPriority w:val="99"/>
    <w:rsid w:val="00000948"/>
    <w:pPr>
      <w:spacing w:after="120"/>
      <w:ind w:firstLine="851"/>
      <w:jc w:val="both"/>
    </w:pPr>
    <w:rPr>
      <w:sz w:val="16"/>
    </w:rPr>
  </w:style>
  <w:style w:type="character" w:customStyle="1" w:styleId="BodyText3Char">
    <w:name w:val="Body Text 3 Char"/>
    <w:basedOn w:val="DefaultParagraphFont"/>
    <w:link w:val="BodyText3"/>
    <w:uiPriority w:val="99"/>
    <w:semiHidden/>
    <w:locked/>
    <w:rPr>
      <w:rFonts w:cs="Times New Roman"/>
      <w:sz w:val="16"/>
      <w:szCs w:val="16"/>
    </w:rPr>
  </w:style>
  <w:style w:type="character" w:customStyle="1" w:styleId="BodyText3Char1">
    <w:name w:val="Body Text 3 Char1"/>
    <w:link w:val="BodyText3"/>
    <w:uiPriority w:val="99"/>
    <w:locked/>
    <w:rsid w:val="00000948"/>
    <w:rPr>
      <w:sz w:val="16"/>
    </w:rPr>
  </w:style>
  <w:style w:type="paragraph" w:customStyle="1" w:styleId="ConsPlusNormal">
    <w:name w:val="ConsPlusNormal"/>
    <w:link w:val="ConsPlusNormal0"/>
    <w:uiPriority w:val="99"/>
    <w:rsid w:val="00000948"/>
    <w:pPr>
      <w:widowControl w:val="0"/>
      <w:autoSpaceDE w:val="0"/>
      <w:autoSpaceDN w:val="0"/>
      <w:adjustRightInd w:val="0"/>
      <w:ind w:firstLine="720"/>
      <w:jc w:val="both"/>
    </w:pPr>
    <w:rPr>
      <w:rFonts w:ascii="Arial" w:hAnsi="Arial"/>
    </w:rPr>
  </w:style>
  <w:style w:type="paragraph" w:styleId="BodyTextIndent3">
    <w:name w:val="Body Text Indent 3"/>
    <w:basedOn w:val="Normal"/>
    <w:link w:val="BodyTextIndent3Char1"/>
    <w:uiPriority w:val="99"/>
    <w:rsid w:val="00000948"/>
    <w:pPr>
      <w:spacing w:after="120"/>
      <w:ind w:left="283" w:firstLine="851"/>
      <w:jc w:val="both"/>
    </w:pPr>
    <w:rPr>
      <w:sz w:val="16"/>
    </w:rPr>
  </w:style>
  <w:style w:type="character" w:customStyle="1" w:styleId="BodyTextIndent3Char">
    <w:name w:val="Body Text Indent 3 Char"/>
    <w:basedOn w:val="DefaultParagraphFont"/>
    <w:link w:val="BodyTextIndent3"/>
    <w:uiPriority w:val="99"/>
    <w:semiHidden/>
    <w:locked/>
    <w:rPr>
      <w:rFonts w:cs="Times New Roman"/>
      <w:sz w:val="16"/>
      <w:szCs w:val="16"/>
    </w:rPr>
  </w:style>
  <w:style w:type="character" w:customStyle="1" w:styleId="BodyTextIndent3Char1">
    <w:name w:val="Body Text Indent 3 Char1"/>
    <w:link w:val="BodyTextIndent3"/>
    <w:uiPriority w:val="99"/>
    <w:locked/>
    <w:rsid w:val="00000948"/>
    <w:rPr>
      <w:sz w:val="16"/>
    </w:rPr>
  </w:style>
  <w:style w:type="paragraph" w:styleId="Header">
    <w:name w:val="header"/>
    <w:basedOn w:val="Normal"/>
    <w:link w:val="HeaderChar1"/>
    <w:uiPriority w:val="99"/>
    <w:rsid w:val="00000948"/>
    <w:pPr>
      <w:tabs>
        <w:tab w:val="center" w:pos="4677"/>
        <w:tab w:val="right" w:pos="9355"/>
      </w:tabs>
    </w:pPr>
    <w:rPr>
      <w:sz w:val="28"/>
    </w:rPr>
  </w:style>
  <w:style w:type="character" w:customStyle="1" w:styleId="HeaderChar">
    <w:name w:val="Header Char"/>
    <w:basedOn w:val="DefaultParagraphFont"/>
    <w:link w:val="Header"/>
    <w:uiPriority w:val="99"/>
    <w:semiHidden/>
    <w:locked/>
    <w:rPr>
      <w:rFonts w:cs="Times New Roman"/>
      <w:sz w:val="20"/>
      <w:szCs w:val="20"/>
    </w:rPr>
  </w:style>
  <w:style w:type="character" w:customStyle="1" w:styleId="HeaderChar1">
    <w:name w:val="Header Char1"/>
    <w:link w:val="Header"/>
    <w:uiPriority w:val="99"/>
    <w:locked/>
    <w:rsid w:val="00000948"/>
    <w:rPr>
      <w:sz w:val="28"/>
    </w:rPr>
  </w:style>
  <w:style w:type="paragraph" w:styleId="BodyTextIndent">
    <w:name w:val="Body Text Indent"/>
    <w:basedOn w:val="Normal"/>
    <w:link w:val="BodyTextIndentChar1"/>
    <w:uiPriority w:val="99"/>
    <w:rsid w:val="00000948"/>
    <w:pPr>
      <w:spacing w:after="120"/>
      <w:ind w:left="283" w:firstLine="851"/>
      <w:jc w:val="both"/>
    </w:pPr>
    <w:rPr>
      <w:sz w:val="24"/>
    </w:rPr>
  </w:style>
  <w:style w:type="character" w:customStyle="1" w:styleId="BodyTextIndentChar">
    <w:name w:val="Body Text Indent Char"/>
    <w:basedOn w:val="DefaultParagraphFont"/>
    <w:link w:val="BodyTextIndent"/>
    <w:uiPriority w:val="99"/>
    <w:semiHidden/>
    <w:locked/>
    <w:rPr>
      <w:rFonts w:cs="Times New Roman"/>
      <w:sz w:val="20"/>
      <w:szCs w:val="20"/>
    </w:rPr>
  </w:style>
  <w:style w:type="character" w:customStyle="1" w:styleId="BodyTextIndentChar1">
    <w:name w:val="Body Text Indent Char1"/>
    <w:link w:val="BodyTextIndent"/>
    <w:uiPriority w:val="99"/>
    <w:locked/>
    <w:rsid w:val="00000948"/>
    <w:rPr>
      <w:sz w:val="24"/>
    </w:rPr>
  </w:style>
  <w:style w:type="paragraph" w:styleId="NormalWeb">
    <w:name w:val="Normal (Web)"/>
    <w:basedOn w:val="Normal"/>
    <w:uiPriority w:val="99"/>
    <w:rsid w:val="00000948"/>
    <w:pPr>
      <w:spacing w:before="100" w:beforeAutospacing="1" w:after="119"/>
    </w:pPr>
    <w:rPr>
      <w:sz w:val="24"/>
      <w:szCs w:val="24"/>
    </w:rPr>
  </w:style>
  <w:style w:type="paragraph" w:customStyle="1" w:styleId="a0">
    <w:name w:val="Заголовок"/>
    <w:basedOn w:val="Normal"/>
    <w:next w:val="BodyText"/>
    <w:uiPriority w:val="99"/>
    <w:rsid w:val="00000948"/>
    <w:pPr>
      <w:keepNext/>
      <w:spacing w:before="240" w:after="120"/>
    </w:pPr>
    <w:rPr>
      <w:rFonts w:ascii="Arial" w:hAnsi="Arial" w:cs="Tahoma"/>
      <w:kern w:val="1"/>
      <w:sz w:val="28"/>
      <w:szCs w:val="28"/>
      <w:lang w:eastAsia="ar-SA"/>
    </w:rPr>
  </w:style>
  <w:style w:type="paragraph" w:customStyle="1" w:styleId="ConsTitle">
    <w:name w:val="ConsTitle"/>
    <w:uiPriority w:val="99"/>
    <w:rsid w:val="00000948"/>
    <w:pPr>
      <w:widowControl w:val="0"/>
      <w:suppressAutoHyphens/>
    </w:pPr>
    <w:rPr>
      <w:rFonts w:ascii="Arial" w:hAnsi="Arial"/>
      <w:b/>
      <w:sz w:val="20"/>
      <w:szCs w:val="20"/>
      <w:lang w:eastAsia="ar-SA"/>
    </w:rPr>
  </w:style>
  <w:style w:type="paragraph" w:customStyle="1" w:styleId="a1">
    <w:name w:val="Содержимое таблицы"/>
    <w:basedOn w:val="Normal"/>
    <w:uiPriority w:val="99"/>
    <w:rsid w:val="00000948"/>
    <w:pPr>
      <w:suppressLineNumbers/>
      <w:suppressAutoHyphens/>
    </w:pPr>
    <w:rPr>
      <w:sz w:val="24"/>
      <w:szCs w:val="24"/>
      <w:lang w:eastAsia="ar-SA"/>
    </w:rPr>
  </w:style>
  <w:style w:type="paragraph" w:customStyle="1" w:styleId="31">
    <w:name w:val="Основной текст с отступом 31"/>
    <w:basedOn w:val="Normal"/>
    <w:uiPriority w:val="99"/>
    <w:rsid w:val="00000948"/>
    <w:pPr>
      <w:widowControl w:val="0"/>
      <w:suppressAutoHyphens/>
      <w:spacing w:after="120"/>
      <w:ind w:left="283"/>
    </w:pPr>
    <w:rPr>
      <w:rFonts w:cs="Tahoma"/>
      <w:color w:val="000000"/>
      <w:sz w:val="16"/>
      <w:szCs w:val="16"/>
      <w:lang w:val="en-US" w:eastAsia="en-US"/>
    </w:rPr>
  </w:style>
  <w:style w:type="paragraph" w:customStyle="1" w:styleId="1">
    <w:name w:val="марк список 1"/>
    <w:basedOn w:val="Normal"/>
    <w:uiPriority w:val="99"/>
    <w:rsid w:val="00000948"/>
    <w:pPr>
      <w:tabs>
        <w:tab w:val="left" w:pos="360"/>
      </w:tabs>
      <w:spacing w:before="120" w:after="120"/>
      <w:ind w:firstLine="522"/>
      <w:jc w:val="both"/>
    </w:pPr>
    <w:rPr>
      <w:sz w:val="28"/>
      <w:lang w:eastAsia="ar-SA"/>
    </w:rPr>
  </w:style>
  <w:style w:type="paragraph" w:customStyle="1" w:styleId="10">
    <w:name w:val="нум список 1"/>
    <w:basedOn w:val="1"/>
    <w:uiPriority w:val="99"/>
    <w:rsid w:val="00000948"/>
  </w:style>
  <w:style w:type="paragraph" w:customStyle="1" w:styleId="a2">
    <w:name w:val="основной текст документа"/>
    <w:basedOn w:val="Normal"/>
    <w:uiPriority w:val="99"/>
    <w:rsid w:val="00000948"/>
    <w:pPr>
      <w:spacing w:before="120" w:after="120"/>
      <w:ind w:firstLine="522"/>
      <w:jc w:val="both"/>
    </w:pPr>
    <w:rPr>
      <w:sz w:val="28"/>
      <w:lang w:eastAsia="ar-SA"/>
    </w:rPr>
  </w:style>
  <w:style w:type="paragraph" w:customStyle="1" w:styleId="32">
    <w:name w:val="Основной текст с отступом 32"/>
    <w:basedOn w:val="Normal"/>
    <w:uiPriority w:val="99"/>
    <w:rsid w:val="00000948"/>
    <w:pPr>
      <w:suppressAutoHyphens/>
      <w:spacing w:after="120"/>
      <w:ind w:left="283"/>
      <w:jc w:val="both"/>
    </w:pPr>
    <w:rPr>
      <w:sz w:val="16"/>
      <w:szCs w:val="16"/>
      <w:lang w:eastAsia="ar-SA"/>
    </w:rPr>
  </w:style>
  <w:style w:type="paragraph" w:customStyle="1" w:styleId="ConsPlusTitle">
    <w:name w:val="ConsPlusTitle"/>
    <w:uiPriority w:val="99"/>
    <w:rsid w:val="00000948"/>
    <w:pPr>
      <w:widowControl w:val="0"/>
      <w:suppressAutoHyphens/>
      <w:autoSpaceDE w:val="0"/>
    </w:pPr>
    <w:rPr>
      <w:rFonts w:ascii="Arial" w:hAnsi="Arial" w:cs="Arial"/>
      <w:b/>
      <w:bCs/>
      <w:kern w:val="1"/>
      <w:sz w:val="20"/>
      <w:szCs w:val="20"/>
      <w:lang w:eastAsia="ar-SA"/>
    </w:rPr>
  </w:style>
  <w:style w:type="character" w:styleId="Hyperlink">
    <w:name w:val="Hyperlink"/>
    <w:basedOn w:val="DefaultParagraphFont"/>
    <w:uiPriority w:val="99"/>
    <w:rsid w:val="00000948"/>
    <w:rPr>
      <w:rFonts w:cs="Times New Roman"/>
      <w:color w:val="000080"/>
      <w:u w:val="single"/>
    </w:rPr>
  </w:style>
  <w:style w:type="character" w:styleId="Strong">
    <w:name w:val="Strong"/>
    <w:basedOn w:val="DefaultParagraphFont"/>
    <w:uiPriority w:val="99"/>
    <w:qFormat/>
    <w:rsid w:val="00000948"/>
    <w:rPr>
      <w:rFonts w:cs="Times New Roman"/>
      <w:b/>
    </w:rPr>
  </w:style>
  <w:style w:type="paragraph" w:customStyle="1" w:styleId="ConsPlusNonformat">
    <w:name w:val="ConsPlusNonformat"/>
    <w:uiPriority w:val="99"/>
    <w:rsid w:val="00000948"/>
    <w:pPr>
      <w:widowControl w:val="0"/>
      <w:suppressAutoHyphens/>
      <w:autoSpaceDE w:val="0"/>
    </w:pPr>
    <w:rPr>
      <w:rFonts w:ascii="Courier New" w:hAnsi="Courier New" w:cs="Courier New"/>
      <w:kern w:val="1"/>
      <w:sz w:val="20"/>
      <w:szCs w:val="20"/>
      <w:lang w:eastAsia="ar-SA"/>
    </w:rPr>
  </w:style>
  <w:style w:type="paragraph" w:customStyle="1" w:styleId="TextBas">
    <w:name w:val="TextBas"/>
    <w:basedOn w:val="Normal"/>
    <w:uiPriority w:val="99"/>
    <w:rsid w:val="00000948"/>
    <w:pPr>
      <w:autoSpaceDE w:val="0"/>
      <w:autoSpaceDN w:val="0"/>
      <w:adjustRightInd w:val="0"/>
      <w:jc w:val="both"/>
    </w:pPr>
    <w:rPr>
      <w:sz w:val="26"/>
      <w:szCs w:val="26"/>
    </w:rPr>
  </w:style>
  <w:style w:type="paragraph" w:customStyle="1" w:styleId="ConsNonformat">
    <w:name w:val="ConsNonformat"/>
    <w:uiPriority w:val="99"/>
    <w:rsid w:val="00000948"/>
    <w:pPr>
      <w:widowControl w:val="0"/>
      <w:autoSpaceDE w:val="0"/>
      <w:autoSpaceDN w:val="0"/>
      <w:adjustRightInd w:val="0"/>
    </w:pPr>
    <w:rPr>
      <w:rFonts w:ascii="Courier New" w:hAnsi="Courier New" w:cs="Courier New"/>
      <w:sz w:val="16"/>
      <w:szCs w:val="16"/>
    </w:rPr>
  </w:style>
  <w:style w:type="paragraph" w:styleId="Footer">
    <w:name w:val="footer"/>
    <w:basedOn w:val="Normal"/>
    <w:link w:val="FooterChar1"/>
    <w:uiPriority w:val="99"/>
    <w:rsid w:val="00000948"/>
    <w:pPr>
      <w:tabs>
        <w:tab w:val="center" w:pos="4677"/>
        <w:tab w:val="right" w:pos="9355"/>
      </w:tabs>
    </w:pPr>
  </w:style>
  <w:style w:type="character" w:customStyle="1" w:styleId="FooterChar">
    <w:name w:val="Footer Char"/>
    <w:basedOn w:val="DefaultParagraphFont"/>
    <w:link w:val="Footer"/>
    <w:uiPriority w:val="99"/>
    <w:semiHidden/>
    <w:locked/>
    <w:rPr>
      <w:rFonts w:cs="Times New Roman"/>
      <w:sz w:val="20"/>
      <w:szCs w:val="20"/>
    </w:rPr>
  </w:style>
  <w:style w:type="character" w:customStyle="1" w:styleId="FooterChar1">
    <w:name w:val="Footer Char1"/>
    <w:basedOn w:val="DefaultParagraphFont"/>
    <w:link w:val="Footer"/>
    <w:uiPriority w:val="99"/>
    <w:locked/>
    <w:rsid w:val="00000948"/>
    <w:rPr>
      <w:rFonts w:cs="Times New Roman"/>
    </w:rPr>
  </w:style>
  <w:style w:type="paragraph" w:customStyle="1" w:styleId="a3">
    <w:name w:val="Нормальный (таблица)"/>
    <w:basedOn w:val="Normal"/>
    <w:next w:val="Normal"/>
    <w:uiPriority w:val="99"/>
    <w:rsid w:val="00000948"/>
    <w:pPr>
      <w:widowControl w:val="0"/>
      <w:autoSpaceDE w:val="0"/>
      <w:autoSpaceDN w:val="0"/>
      <w:adjustRightInd w:val="0"/>
      <w:jc w:val="both"/>
    </w:pPr>
    <w:rPr>
      <w:rFonts w:ascii="Arial" w:eastAsia="PMingLiU" w:hAnsi="Arial" w:cs="Arial"/>
      <w:sz w:val="24"/>
      <w:szCs w:val="24"/>
    </w:rPr>
  </w:style>
  <w:style w:type="paragraph" w:customStyle="1" w:styleId="a4">
    <w:name w:val="Прижатый влево"/>
    <w:basedOn w:val="Normal"/>
    <w:next w:val="Normal"/>
    <w:uiPriority w:val="99"/>
    <w:rsid w:val="00000948"/>
    <w:pPr>
      <w:widowControl w:val="0"/>
      <w:autoSpaceDE w:val="0"/>
      <w:autoSpaceDN w:val="0"/>
      <w:adjustRightInd w:val="0"/>
    </w:pPr>
    <w:rPr>
      <w:rFonts w:ascii="Arial" w:eastAsia="PMingLiU" w:hAnsi="Arial" w:cs="Arial"/>
      <w:sz w:val="24"/>
      <w:szCs w:val="24"/>
    </w:rPr>
  </w:style>
  <w:style w:type="paragraph" w:customStyle="1" w:styleId="ConsNormal">
    <w:name w:val="ConsNormal"/>
    <w:uiPriority w:val="99"/>
    <w:rsid w:val="00000948"/>
    <w:pPr>
      <w:widowControl w:val="0"/>
      <w:suppressAutoHyphens/>
      <w:autoSpaceDE w:val="0"/>
      <w:ind w:firstLine="720"/>
    </w:pPr>
    <w:rPr>
      <w:rFonts w:ascii="Arial" w:hAnsi="Arial" w:cs="Arial"/>
      <w:sz w:val="20"/>
      <w:szCs w:val="20"/>
      <w:lang w:eastAsia="ar-SA"/>
    </w:rPr>
  </w:style>
  <w:style w:type="character" w:customStyle="1" w:styleId="ConsPlusNormal0">
    <w:name w:val="ConsPlusNormal Знак"/>
    <w:link w:val="ConsPlusNormal"/>
    <w:uiPriority w:val="99"/>
    <w:locked/>
    <w:rsid w:val="00000948"/>
    <w:rPr>
      <w:rFonts w:ascii="Arial" w:hAnsi="Arial"/>
      <w:sz w:val="22"/>
      <w:lang w:val="ru-RU" w:eastAsia="ru-RU"/>
    </w:rPr>
  </w:style>
  <w:style w:type="paragraph" w:customStyle="1" w:styleId="a5">
    <w:name w:val="Заголовок статьи"/>
    <w:basedOn w:val="Normal"/>
    <w:next w:val="Normal"/>
    <w:uiPriority w:val="99"/>
    <w:rsid w:val="00000948"/>
    <w:pPr>
      <w:autoSpaceDE w:val="0"/>
      <w:autoSpaceDN w:val="0"/>
      <w:adjustRightInd w:val="0"/>
      <w:ind w:left="1612" w:hanging="892"/>
      <w:jc w:val="both"/>
    </w:pPr>
    <w:rPr>
      <w:rFonts w:ascii="Arial" w:hAnsi="Arial" w:cs="Arial"/>
      <w:sz w:val="24"/>
      <w:szCs w:val="24"/>
      <w:lang w:eastAsia="en-US"/>
    </w:rPr>
  </w:style>
  <w:style w:type="paragraph" w:customStyle="1" w:styleId="headertext">
    <w:name w:val="headertext"/>
    <w:basedOn w:val="Normal"/>
    <w:uiPriority w:val="99"/>
    <w:rsid w:val="00000948"/>
    <w:pPr>
      <w:spacing w:before="100" w:beforeAutospacing="1" w:after="100" w:afterAutospacing="1"/>
    </w:pPr>
    <w:rPr>
      <w:sz w:val="24"/>
      <w:szCs w:val="24"/>
    </w:rPr>
  </w:style>
  <w:style w:type="character" w:styleId="PageNumber">
    <w:name w:val="page number"/>
    <w:basedOn w:val="DefaultParagraphFont"/>
    <w:uiPriority w:val="99"/>
    <w:rsid w:val="00000948"/>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garantF1://12084522.0" TargetMode="External"/><Relationship Id="rId18" Type="http://schemas.openxmlformats.org/officeDocument/2006/relationships/hyperlink" Target="garantF1://71262988.0" TargetMode="External"/><Relationship Id="rId26" Type="http://schemas.openxmlformats.org/officeDocument/2006/relationships/hyperlink" Target="consultantplus://offline/ref=409C938BF7BBFA69D038773E6D2756A3C15567B54642D57013BF301F522872EBBE0562E9eDa3K" TargetMode="External"/><Relationship Id="rId39" Type="http://schemas.openxmlformats.org/officeDocument/2006/relationships/hyperlink" Target="consultantplus://offline/ref=409C938BF7BBFA69D038773E6D2756A3C15567B54642D57013BF301F522872EBBE0562EDD3B8D9D9e3a9K" TargetMode="External"/><Relationship Id="rId21" Type="http://schemas.openxmlformats.org/officeDocument/2006/relationships/hyperlink" Target="http://docs.cntd.ru/document/901989534" TargetMode="External"/><Relationship Id="rId34" Type="http://schemas.openxmlformats.org/officeDocument/2006/relationships/hyperlink" Target="javascript:;" TargetMode="External"/><Relationship Id="rId42" Type="http://schemas.openxmlformats.org/officeDocument/2006/relationships/hyperlink" Target="consultantplus://offline/ref=409C938BF7BBFA69D038773E6D2756A3C15567B54642D57013BF301F522872EBBE0562EAeDa2K" TargetMode="External"/><Relationship Id="rId47" Type="http://schemas.openxmlformats.org/officeDocument/2006/relationships/hyperlink" Target="consultantplus://offline/ref=409C938BF7BBFA69D038773E6D2756A3C15567B54642D57013BF301F522872EBBE0562EDD3B8D9D9e3a9K" TargetMode="External"/><Relationship Id="rId50" Type="http://schemas.openxmlformats.org/officeDocument/2006/relationships/hyperlink" Target="consultantplus://offline/ref=409C938BF7BBFA69D038773E6D2756A3C15567B54642D57013BF301F522872EBBE0562EAeDa2K" TargetMode="External"/><Relationship Id="rId55" Type="http://schemas.openxmlformats.org/officeDocument/2006/relationships/fontTable" Target="fontTable.xml"/><Relationship Id="rId7" Type="http://schemas.openxmlformats.org/officeDocument/2006/relationships/hyperlink" Target="http://novominskayasp.ru" TargetMode="External"/><Relationship Id="rId12" Type="http://schemas.openxmlformats.org/officeDocument/2006/relationships/hyperlink" Target="consultantplus://offline/ref=ED0C09261C7DDFCA73A72313D77CFBBB7399EA3B2CE88ADD18C169D34979vCE" TargetMode="External"/><Relationship Id="rId17" Type="http://schemas.openxmlformats.org/officeDocument/2006/relationships/hyperlink" Target="garantF1://70162414.0" TargetMode="External"/><Relationship Id="rId25" Type="http://schemas.openxmlformats.org/officeDocument/2006/relationships/hyperlink" Target="consultantplus://offline/ref=409C938BF7BBFA69D038773E6D2756A3C15567B54642D57013BF301F522872EBBE0562E8eDa7K" TargetMode="External"/><Relationship Id="rId33" Type="http://schemas.openxmlformats.org/officeDocument/2006/relationships/hyperlink" Target="javascript:;" TargetMode="External"/><Relationship Id="rId38" Type="http://schemas.openxmlformats.org/officeDocument/2006/relationships/hyperlink" Target="consultantplus://offline/ref=409C938BF7BBFA69D038773E6D2756A3C15567B54642D57013BF301F522872EBBE0562EDDBeBa8K" TargetMode="External"/><Relationship Id="rId46" Type="http://schemas.openxmlformats.org/officeDocument/2006/relationships/hyperlink" Target="consultantplus://offline/ref=409C938BF7BBFA69D038773E6D2756A3C15567B54642D57013BF301F522872EBBE0562EDDBeBa8K" TargetMode="External"/><Relationship Id="rId2" Type="http://schemas.openxmlformats.org/officeDocument/2006/relationships/styles" Target="styles.xml"/><Relationship Id="rId16" Type="http://schemas.openxmlformats.org/officeDocument/2006/relationships/hyperlink" Target="garantF1://70120262.0" TargetMode="External"/><Relationship Id="rId20" Type="http://schemas.openxmlformats.org/officeDocument/2006/relationships/hyperlink" Target="http://docs.cntd.ru/document/901989534" TargetMode="External"/><Relationship Id="rId29" Type="http://schemas.openxmlformats.org/officeDocument/2006/relationships/hyperlink" Target="consultantplus://offline/ref=409C938BF7BBFA69D038773E6D2756A3C15567B54642D57013BF301F522872EBBE0562E9eDa4K" TargetMode="External"/><Relationship Id="rId41" Type="http://schemas.openxmlformats.org/officeDocument/2006/relationships/hyperlink" Target="consultantplus://offline/ref=409C938BF7BBFA69D038773E6D2756A3C15567B54642D57013BF301F522872EBBE0562EDD7eBa9K" TargetMode="External"/><Relationship Id="rId54" Type="http://schemas.openxmlformats.org/officeDocument/2006/relationships/hyperlink" Target="consultantplus://offline/ref=BF7CA0174987521117744FF42B10306AB895C5873BCD6D5C03887089AC2C59054294F418356ECD382D35DBA328B062676432AD008AvFS0N" TargetMode="External"/><Relationship Id="rId1" Type="http://schemas.openxmlformats.org/officeDocument/2006/relationships/numbering" Target="numbering.xml"/><Relationship Id="rId6" Type="http://schemas.openxmlformats.org/officeDocument/2006/relationships/hyperlink" Target="mailto:nvmob@kanevskadm.ru" TargetMode="External"/><Relationship Id="rId11" Type="http://schemas.openxmlformats.org/officeDocument/2006/relationships/hyperlink" Target="http://www.rg.ru/1995/11/24/invalidy-dok.html" TargetMode="External"/><Relationship Id="rId24" Type="http://schemas.openxmlformats.org/officeDocument/2006/relationships/hyperlink" Target="consultantplus://offline/ref=BBF18445074EF8CC33DF05D7A7D99E2B576FF9E4D4AC793414F17C12034606661D5BC241427F0680F7AC5D5ED7C64F7AD00969D631403702NA78M" TargetMode="External"/><Relationship Id="rId32" Type="http://schemas.openxmlformats.org/officeDocument/2006/relationships/hyperlink" Target="javascript:;" TargetMode="External"/><Relationship Id="rId37" Type="http://schemas.openxmlformats.org/officeDocument/2006/relationships/hyperlink" Target="consultantplus://offline/ref=409C938BF7BBFA69D038773E6D2756A3C15567B54642D57013BF301F522872EBBE0562E9eDa3K" TargetMode="External"/><Relationship Id="rId40" Type="http://schemas.openxmlformats.org/officeDocument/2006/relationships/hyperlink" Target="consultantplus://offline/ref=409C938BF7BBFA69D038773E6D2756A3C15567B54642D57013BF301F522872EBBE0562E9eDa4K" TargetMode="External"/><Relationship Id="rId45" Type="http://schemas.openxmlformats.org/officeDocument/2006/relationships/hyperlink" Target="consultantplus://offline/ref=409C938BF7BBFA69D038773E6D2756A3C15567B54642D57013BF301F522872EBBE0562E9eDa3K" TargetMode="External"/><Relationship Id="rId53" Type="http://schemas.openxmlformats.org/officeDocument/2006/relationships/hyperlink" Target="consultantplus://offline/ref=BF7CA0174987521117744FF42B10306AB895C5873BCD6D5C03887089AC2C59054294F418356ECD382D35DBA328B062676432AD008AvFS0N" TargetMode="External"/><Relationship Id="rId5" Type="http://schemas.openxmlformats.org/officeDocument/2006/relationships/hyperlink" Target="http://www.e-mfc.ru" TargetMode="External"/><Relationship Id="rId15" Type="http://schemas.openxmlformats.org/officeDocument/2006/relationships/hyperlink" Target="garantF1://70093794.0" TargetMode="External"/><Relationship Id="rId23" Type="http://schemas.openxmlformats.org/officeDocument/2006/relationships/hyperlink" Target="http://docs.cntd.ru/document/901989534" TargetMode="External"/><Relationship Id="rId28" Type="http://schemas.openxmlformats.org/officeDocument/2006/relationships/hyperlink" Target="consultantplus://offline/ref=409C938BF7BBFA69D038773E6D2756A3C15567B54642D57013BF301F522872EBBE0562EDD3B8D9D9e3a9K" TargetMode="External"/><Relationship Id="rId36" Type="http://schemas.openxmlformats.org/officeDocument/2006/relationships/hyperlink" Target="consultantplus://offline/ref=409C938BF7BBFA69D038773E6D2756A3C15567B54642D57013BF301F522872EBBE0562E8eDa7K" TargetMode="External"/><Relationship Id="rId49" Type="http://schemas.openxmlformats.org/officeDocument/2006/relationships/hyperlink" Target="consultantplus://offline/ref=409C938BF7BBFA69D038773E6D2756A3C15567B54642D57013BF301F522872EBBE0562EDD7eBa9K" TargetMode="External"/><Relationship Id="rId10" Type="http://schemas.openxmlformats.org/officeDocument/2006/relationships/hyperlink" Target="consultantplus://offline/ref=FD28C1F5F456926B95AC552FD96AE17B654313D688643B3E02FDA98527AD11A97852EF64C6FFC187F63116D0E1974F6B023BB4892049452CE5I2N" TargetMode="External"/><Relationship Id="rId19" Type="http://schemas.openxmlformats.org/officeDocument/2006/relationships/hyperlink" Target="http://docs.cntd.ru/document/901989534" TargetMode="External"/><Relationship Id="rId31" Type="http://schemas.openxmlformats.org/officeDocument/2006/relationships/hyperlink" Target="consultantplus://offline/ref=409C938BF7BBFA69D038773E6D2756A3C15567B54642D57013BF301F522872EBBE0562EAeDa2K" TargetMode="External"/><Relationship Id="rId44" Type="http://schemas.openxmlformats.org/officeDocument/2006/relationships/hyperlink" Target="consultantplus://offline/ref=409C938BF7BBFA69D038773E6D2756A3C15567B54642D57013BF301F522872EBBE0562E8eDa7K" TargetMode="External"/><Relationship Id="rId52" Type="http://schemas.openxmlformats.org/officeDocument/2006/relationships/hyperlink" Target="http://home.garant.ru/" TargetMode="External"/><Relationship Id="rId4" Type="http://schemas.openxmlformats.org/officeDocument/2006/relationships/webSettings" Target="webSettings.xml"/><Relationship Id="rId9" Type="http://schemas.openxmlformats.org/officeDocument/2006/relationships/hyperlink" Target="consultantplus://offline/ref=FD28C1F5F456926B95AC552FD96AE17B654313D688643B3E02FDA98527AD11A97852EF64C6FFC187F63116D0E1974F6B023BB4892049452CE5I2N" TargetMode="External"/><Relationship Id="rId14" Type="http://schemas.openxmlformats.org/officeDocument/2006/relationships/hyperlink" Target="garantF1://12085976.0" TargetMode="External"/><Relationship Id="rId22" Type="http://schemas.openxmlformats.org/officeDocument/2006/relationships/hyperlink" Target="consultantplus://offline/ref=5D05CD526A0F1250D007283695C5CD0C856A77A1F8333824FBFCD2A96E516451A119B9905009E4C8o8z2O" TargetMode="External"/><Relationship Id="rId27" Type="http://schemas.openxmlformats.org/officeDocument/2006/relationships/hyperlink" Target="consultantplus://offline/ref=409C938BF7BBFA69D038773E6D2756A3C15567B54642D57013BF301F522872EBBE0562EDDBeBa8K" TargetMode="External"/><Relationship Id="rId30" Type="http://schemas.openxmlformats.org/officeDocument/2006/relationships/hyperlink" Target="consultantplus://offline/ref=409C938BF7BBFA69D038773E6D2756A3C15567B54642D57013BF301F522872EBBE0562EDD7eBa9K" TargetMode="External"/><Relationship Id="rId35" Type="http://schemas.openxmlformats.org/officeDocument/2006/relationships/hyperlink" Target="garantF1://12084522.21" TargetMode="External"/><Relationship Id="rId43" Type="http://schemas.openxmlformats.org/officeDocument/2006/relationships/hyperlink" Target="javascript:;" TargetMode="External"/><Relationship Id="rId48" Type="http://schemas.openxmlformats.org/officeDocument/2006/relationships/hyperlink" Target="consultantplus://offline/ref=409C938BF7BBFA69D038773E6D2756A3C15567B54642D57013BF301F522872EBBE0562E9eDa4K" TargetMode="External"/><Relationship Id="rId56" Type="http://schemas.openxmlformats.org/officeDocument/2006/relationships/theme" Target="theme/theme1.xml"/><Relationship Id="rId8" Type="http://schemas.openxmlformats.org/officeDocument/2006/relationships/hyperlink" Target="http://www.e-mfc.ru" TargetMode="External"/><Relationship Id="rId51" Type="http://schemas.openxmlformats.org/officeDocument/2006/relationships/hyperlink" Target="javascript:;"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8</TotalTime>
  <Pages>43</Pages>
  <Words>20181</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User</dc:creator>
  <cp:keywords/>
  <dc:description/>
  <cp:lastModifiedBy>Пользователь Windows</cp:lastModifiedBy>
  <cp:revision>3</cp:revision>
  <dcterms:created xsi:type="dcterms:W3CDTF">2019-08-31T11:09:00Z</dcterms:created>
  <dcterms:modified xsi:type="dcterms:W3CDTF">2019-08-31T11:18:00Z</dcterms:modified>
</cp:coreProperties>
</file>